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2FC71" w14:textId="1D72FC64" w:rsidR="003915A5" w:rsidRDefault="00774642" w:rsidP="00774642">
      <w:pPr>
        <w:jc w:val="center"/>
      </w:pPr>
      <w:r>
        <w:rPr>
          <w:noProof/>
        </w:rPr>
        <w:drawing>
          <wp:inline distT="0" distB="0" distL="0" distR="0" wp14:anchorId="5F495AD3" wp14:editId="5B7F0627">
            <wp:extent cx="8897420" cy="5924635"/>
            <wp:effectExtent l="0" t="0" r="571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7">
                      <a:extLst>
                        <a:ext uri="{28A0092B-C50C-407E-A947-70E740481C1C}">
                          <a14:useLocalDpi xmlns:a14="http://schemas.microsoft.com/office/drawing/2010/main" val="0"/>
                        </a:ext>
                      </a:extLst>
                    </a:blip>
                    <a:stretch>
                      <a:fillRect/>
                    </a:stretch>
                  </pic:blipFill>
                  <pic:spPr>
                    <a:xfrm>
                      <a:off x="0" y="0"/>
                      <a:ext cx="8969567" cy="5972676"/>
                    </a:xfrm>
                    <a:prstGeom prst="rect">
                      <a:avLst/>
                    </a:prstGeom>
                  </pic:spPr>
                </pic:pic>
              </a:graphicData>
            </a:graphic>
          </wp:inline>
        </w:drawing>
      </w:r>
    </w:p>
    <w:p w14:paraId="487B79E4" w14:textId="23431938" w:rsidR="0033658E" w:rsidRPr="000716E8" w:rsidRDefault="0033658E">
      <w:pPr>
        <w:rPr>
          <w:rFonts w:asciiTheme="minorHAnsi" w:hAnsiTheme="minorHAnsi" w:cstheme="minorHAnsi"/>
          <w:u w:val="single"/>
        </w:rPr>
      </w:pPr>
      <w:r w:rsidRPr="000716E8">
        <w:rPr>
          <w:rFonts w:asciiTheme="minorHAnsi" w:hAnsiTheme="minorHAnsi" w:cstheme="minorHAnsi"/>
          <w:u w:val="single"/>
        </w:rPr>
        <w:lastRenderedPageBreak/>
        <w:t>BIO</w:t>
      </w:r>
    </w:p>
    <w:p w14:paraId="542989BD" w14:textId="77777777" w:rsidR="0033658E" w:rsidRPr="000716E8" w:rsidRDefault="0033658E" w:rsidP="0033658E">
      <w:pPr>
        <w:widowControl w:val="0"/>
        <w:autoSpaceDE w:val="0"/>
        <w:autoSpaceDN w:val="0"/>
        <w:adjustRightInd w:val="0"/>
        <w:spacing w:after="240" w:line="280" w:lineRule="atLeast"/>
        <w:rPr>
          <w:rFonts w:asciiTheme="minorHAnsi" w:hAnsiTheme="minorHAnsi" w:cstheme="minorHAnsi"/>
          <w:szCs w:val="22"/>
          <w:lang w:val="es-ES_tradnl"/>
        </w:rPr>
      </w:pPr>
      <w:r w:rsidRPr="000716E8">
        <w:rPr>
          <w:rFonts w:asciiTheme="minorHAnsi" w:hAnsiTheme="minorHAnsi" w:cstheme="minorHAnsi"/>
          <w:szCs w:val="22"/>
          <w:lang w:val="es-ES_tradnl"/>
        </w:rPr>
        <w:t xml:space="preserve">Artista visual. Creadora y editora de la revista y galería de arte contemporáneo COLADA. Directora del espacio de arte </w:t>
      </w:r>
      <w:proofErr w:type="spellStart"/>
      <w:r w:rsidRPr="000716E8">
        <w:rPr>
          <w:rFonts w:asciiTheme="minorHAnsi" w:hAnsiTheme="minorHAnsi" w:cstheme="minorHAnsi"/>
          <w:szCs w:val="22"/>
          <w:lang w:val="es-ES_tradnl"/>
        </w:rPr>
        <w:t>Erotique</w:t>
      </w:r>
      <w:proofErr w:type="spellEnd"/>
      <w:r w:rsidRPr="000716E8">
        <w:rPr>
          <w:rFonts w:asciiTheme="minorHAnsi" w:hAnsiTheme="minorHAnsi" w:cstheme="minorHAnsi"/>
          <w:szCs w:val="22"/>
          <w:lang w:val="es-ES_tradnl"/>
        </w:rPr>
        <w:t xml:space="preserve"> Pink. Docente de fotografía en FADU UBA </w:t>
      </w:r>
      <w:proofErr w:type="gramStart"/>
      <w:r w:rsidRPr="000716E8">
        <w:rPr>
          <w:rFonts w:asciiTheme="minorHAnsi" w:hAnsiTheme="minorHAnsi" w:cstheme="minorHAnsi"/>
          <w:szCs w:val="22"/>
          <w:lang w:val="es-ES_tradnl"/>
        </w:rPr>
        <w:t>y  UCES</w:t>
      </w:r>
      <w:proofErr w:type="gramEnd"/>
      <w:r w:rsidRPr="000716E8">
        <w:rPr>
          <w:rFonts w:asciiTheme="minorHAnsi" w:hAnsiTheme="minorHAnsi" w:cstheme="minorHAnsi"/>
          <w:szCs w:val="22"/>
          <w:lang w:val="es-ES_tradnl"/>
        </w:rPr>
        <w:t xml:space="preserve">. Desde 2017 realiza curadurías para el salón Manuel Belgrano de la legislatura porteña y MAC Bahía Blanca 2016. Estudia fotografía en la Escuela Creativa de Andy Goldstein y realiza clínicas de arte con Alberto </w:t>
      </w:r>
      <w:proofErr w:type="spellStart"/>
      <w:r w:rsidRPr="000716E8">
        <w:rPr>
          <w:rFonts w:asciiTheme="minorHAnsi" w:hAnsiTheme="minorHAnsi" w:cstheme="minorHAnsi"/>
          <w:szCs w:val="22"/>
          <w:lang w:val="es-ES_tradnl"/>
        </w:rPr>
        <w:t>Goldenstein</w:t>
      </w:r>
      <w:proofErr w:type="spellEnd"/>
      <w:r w:rsidRPr="000716E8">
        <w:rPr>
          <w:rFonts w:asciiTheme="minorHAnsi" w:hAnsiTheme="minorHAnsi" w:cstheme="minorHAnsi"/>
          <w:szCs w:val="22"/>
          <w:lang w:val="es-ES_tradnl"/>
        </w:rPr>
        <w:t xml:space="preserve"> y Fabiana Barreda, Fernanda Laguna, entre </w:t>
      </w:r>
      <w:proofErr w:type="spellStart"/>
      <w:r w:rsidRPr="000716E8">
        <w:rPr>
          <w:rFonts w:asciiTheme="minorHAnsi" w:hAnsiTheme="minorHAnsi" w:cstheme="minorHAnsi"/>
          <w:szCs w:val="22"/>
          <w:lang w:val="es-ES_tradnl"/>
        </w:rPr>
        <w:t>otrxs</w:t>
      </w:r>
      <w:proofErr w:type="spellEnd"/>
      <w:r w:rsidRPr="000716E8">
        <w:rPr>
          <w:rFonts w:asciiTheme="minorHAnsi" w:hAnsiTheme="minorHAnsi" w:cstheme="minorHAnsi"/>
          <w:szCs w:val="22"/>
          <w:lang w:val="es-ES_tradnl"/>
        </w:rPr>
        <w:t xml:space="preserve">. Participó de Proyecto PAC </w:t>
      </w:r>
      <w:proofErr w:type="spellStart"/>
      <w:r w:rsidRPr="000716E8">
        <w:rPr>
          <w:rFonts w:asciiTheme="minorHAnsi" w:hAnsiTheme="minorHAnsi" w:cstheme="minorHAnsi"/>
          <w:szCs w:val="22"/>
          <w:lang w:val="es-ES_tradnl"/>
        </w:rPr>
        <w:t>Gachi</w:t>
      </w:r>
      <w:proofErr w:type="spellEnd"/>
      <w:r w:rsidRPr="000716E8">
        <w:rPr>
          <w:rFonts w:asciiTheme="minorHAnsi" w:hAnsiTheme="minorHAnsi" w:cstheme="minorHAnsi"/>
          <w:szCs w:val="22"/>
          <w:lang w:val="es-ES_tradnl"/>
        </w:rPr>
        <w:t xml:space="preserve"> Prieto y Artistas X Artistas El Mirador. Participa en las ferias de arte: </w:t>
      </w:r>
      <w:proofErr w:type="spellStart"/>
      <w:r w:rsidRPr="000716E8">
        <w:rPr>
          <w:rFonts w:asciiTheme="minorHAnsi" w:hAnsiTheme="minorHAnsi" w:cstheme="minorHAnsi"/>
          <w:szCs w:val="22"/>
          <w:lang w:val="es-ES_tradnl"/>
        </w:rPr>
        <w:t>ArteBA</w:t>
      </w:r>
      <w:proofErr w:type="spellEnd"/>
      <w:r w:rsidRPr="000716E8">
        <w:rPr>
          <w:rFonts w:asciiTheme="minorHAnsi" w:hAnsiTheme="minorHAnsi" w:cstheme="minorHAnsi"/>
          <w:szCs w:val="22"/>
          <w:lang w:val="es-ES_tradnl"/>
        </w:rPr>
        <w:t xml:space="preserve">, </w:t>
      </w:r>
      <w:proofErr w:type="spellStart"/>
      <w:r w:rsidRPr="000716E8">
        <w:rPr>
          <w:rFonts w:asciiTheme="minorHAnsi" w:hAnsiTheme="minorHAnsi" w:cstheme="minorHAnsi"/>
          <w:szCs w:val="22"/>
          <w:lang w:val="es-ES_tradnl"/>
        </w:rPr>
        <w:t>BAFoto</w:t>
      </w:r>
      <w:proofErr w:type="spellEnd"/>
      <w:r w:rsidRPr="000716E8">
        <w:rPr>
          <w:rFonts w:asciiTheme="minorHAnsi" w:hAnsiTheme="minorHAnsi" w:cstheme="minorHAnsi"/>
          <w:szCs w:val="22"/>
          <w:lang w:val="es-ES_tradnl"/>
        </w:rPr>
        <w:t>, MIGRA, Feria Tijuana. Gestora y curadora de espacios y cuerpos de obra que legitimen el poder del erotismo y la creación de nuevas subjetividades.</w:t>
      </w:r>
    </w:p>
    <w:p w14:paraId="0BF3AA70" w14:textId="563223B9" w:rsidR="0033658E" w:rsidRPr="000716E8" w:rsidRDefault="0033658E" w:rsidP="0033658E">
      <w:pPr>
        <w:widowControl w:val="0"/>
        <w:autoSpaceDE w:val="0"/>
        <w:autoSpaceDN w:val="0"/>
        <w:adjustRightInd w:val="0"/>
        <w:jc w:val="both"/>
        <w:rPr>
          <w:rFonts w:asciiTheme="minorHAnsi" w:hAnsiTheme="minorHAnsi" w:cstheme="minorHAnsi"/>
          <w:b/>
          <w:bCs/>
          <w:i/>
          <w:iCs/>
          <w:color w:val="auto"/>
          <w:lang w:val="es-ES_tradnl"/>
        </w:rPr>
      </w:pPr>
      <w:r w:rsidRPr="000716E8">
        <w:rPr>
          <w:rFonts w:asciiTheme="minorHAnsi" w:hAnsiTheme="minorHAnsi" w:cstheme="minorHAnsi"/>
          <w:b/>
          <w:bCs/>
          <w:i/>
          <w:iCs/>
          <w:color w:val="auto"/>
          <w:lang w:val="es-ES_tradnl"/>
        </w:rPr>
        <w:t>PREMIOS Y RECONOCIMIENTOS</w:t>
      </w:r>
    </w:p>
    <w:p w14:paraId="1DDE4B81"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2021 </w:t>
      </w:r>
      <w:proofErr w:type="gramStart"/>
      <w:r w:rsidRPr="000716E8">
        <w:rPr>
          <w:rFonts w:asciiTheme="minorHAnsi" w:hAnsiTheme="minorHAnsi" w:cstheme="minorHAnsi"/>
          <w:color w:val="auto"/>
          <w:lang w:val="es-ES_tradnl"/>
        </w:rPr>
        <w:t>Recibe</w:t>
      </w:r>
      <w:proofErr w:type="gramEnd"/>
      <w:r w:rsidRPr="000716E8">
        <w:rPr>
          <w:rFonts w:asciiTheme="minorHAnsi" w:hAnsiTheme="minorHAnsi" w:cstheme="minorHAnsi"/>
          <w:color w:val="auto"/>
          <w:lang w:val="es-ES_tradnl"/>
        </w:rPr>
        <w:t xml:space="preserve"> Impulso MICA, Ministerio de Cultura de la Nación.</w:t>
      </w:r>
    </w:p>
    <w:p w14:paraId="74034BE8"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2021 </w:t>
      </w:r>
      <w:proofErr w:type="gramStart"/>
      <w:r w:rsidRPr="000716E8">
        <w:rPr>
          <w:rFonts w:asciiTheme="minorHAnsi" w:hAnsiTheme="minorHAnsi" w:cstheme="minorHAnsi"/>
          <w:color w:val="auto"/>
          <w:lang w:val="es-ES_tradnl"/>
        </w:rPr>
        <w:t>Recibe</w:t>
      </w:r>
      <w:proofErr w:type="gramEnd"/>
      <w:r w:rsidRPr="000716E8">
        <w:rPr>
          <w:rFonts w:asciiTheme="minorHAnsi" w:hAnsiTheme="minorHAnsi" w:cstheme="minorHAnsi"/>
          <w:color w:val="auto"/>
          <w:lang w:val="es-ES_tradnl"/>
        </w:rPr>
        <w:t xml:space="preserve"> la Beca Desarrollo de Proyecto del Fondo Nacional de las Artes.</w:t>
      </w:r>
    </w:p>
    <w:p w14:paraId="3D83FE64"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2021 </w:t>
      </w:r>
      <w:proofErr w:type="gramStart"/>
      <w:r w:rsidRPr="000716E8">
        <w:rPr>
          <w:rFonts w:asciiTheme="minorHAnsi" w:hAnsiTheme="minorHAnsi" w:cstheme="minorHAnsi"/>
          <w:color w:val="auto"/>
          <w:lang w:val="es-ES_tradnl"/>
        </w:rPr>
        <w:t>Seleccionada</w:t>
      </w:r>
      <w:proofErr w:type="gramEnd"/>
      <w:r w:rsidRPr="000716E8">
        <w:rPr>
          <w:rFonts w:asciiTheme="minorHAnsi" w:hAnsiTheme="minorHAnsi" w:cstheme="minorHAnsi"/>
          <w:color w:val="auto"/>
          <w:lang w:val="es-ES_tradnl"/>
        </w:rPr>
        <w:t xml:space="preserve"> en el premio UADE Artes Visuales.</w:t>
      </w:r>
    </w:p>
    <w:p w14:paraId="0BC30697"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2019 </w:t>
      </w:r>
      <w:proofErr w:type="gramStart"/>
      <w:r w:rsidRPr="000716E8">
        <w:rPr>
          <w:rFonts w:asciiTheme="minorHAnsi" w:hAnsiTheme="minorHAnsi" w:cstheme="minorHAnsi"/>
          <w:color w:val="auto"/>
          <w:lang w:val="es-ES_tradnl"/>
        </w:rPr>
        <w:t>Seleccionada</w:t>
      </w:r>
      <w:proofErr w:type="gramEnd"/>
      <w:r w:rsidRPr="000716E8">
        <w:rPr>
          <w:rFonts w:asciiTheme="minorHAnsi" w:hAnsiTheme="minorHAnsi" w:cstheme="minorHAnsi"/>
          <w:color w:val="auto"/>
          <w:lang w:val="es-ES_tradnl"/>
        </w:rPr>
        <w:t xml:space="preserve"> en el premio de fotografía </w:t>
      </w:r>
      <w:proofErr w:type="spellStart"/>
      <w:r w:rsidRPr="000716E8">
        <w:rPr>
          <w:rFonts w:asciiTheme="minorHAnsi" w:hAnsiTheme="minorHAnsi" w:cstheme="minorHAnsi"/>
          <w:color w:val="auto"/>
          <w:lang w:val="es-ES_tradnl"/>
        </w:rPr>
        <w:t>ArtexArte</w:t>
      </w:r>
      <w:proofErr w:type="spellEnd"/>
      <w:r w:rsidRPr="000716E8">
        <w:rPr>
          <w:rFonts w:asciiTheme="minorHAnsi" w:hAnsiTheme="minorHAnsi" w:cstheme="minorHAnsi"/>
          <w:color w:val="auto"/>
          <w:lang w:val="es-ES_tradnl"/>
        </w:rPr>
        <w:t>. Fundación Alonso Castillo.</w:t>
      </w:r>
    </w:p>
    <w:p w14:paraId="53E0948A"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2018 </w:t>
      </w:r>
      <w:proofErr w:type="gramStart"/>
      <w:r w:rsidRPr="000716E8">
        <w:rPr>
          <w:rFonts w:asciiTheme="minorHAnsi" w:hAnsiTheme="minorHAnsi" w:cstheme="minorHAnsi"/>
          <w:color w:val="auto"/>
          <w:lang w:val="es-ES_tradnl"/>
        </w:rPr>
        <w:t>Seleccionada</w:t>
      </w:r>
      <w:proofErr w:type="gramEnd"/>
      <w:r w:rsidRPr="000716E8">
        <w:rPr>
          <w:rFonts w:asciiTheme="minorHAnsi" w:hAnsiTheme="minorHAnsi" w:cstheme="minorHAnsi"/>
          <w:color w:val="auto"/>
          <w:lang w:val="es-ES_tradnl"/>
        </w:rPr>
        <w:t xml:space="preserve"> en el premio de fotografía </w:t>
      </w:r>
      <w:proofErr w:type="spellStart"/>
      <w:r w:rsidRPr="000716E8">
        <w:rPr>
          <w:rFonts w:asciiTheme="minorHAnsi" w:hAnsiTheme="minorHAnsi" w:cstheme="minorHAnsi"/>
          <w:color w:val="auto"/>
          <w:lang w:val="es-ES_tradnl"/>
        </w:rPr>
        <w:t>ArtexArte</w:t>
      </w:r>
      <w:proofErr w:type="spellEnd"/>
      <w:r w:rsidRPr="000716E8">
        <w:rPr>
          <w:rFonts w:asciiTheme="minorHAnsi" w:hAnsiTheme="minorHAnsi" w:cstheme="minorHAnsi"/>
          <w:color w:val="auto"/>
          <w:lang w:val="es-ES_tradnl"/>
        </w:rPr>
        <w:t>. Fundación Alonso Castillo.</w:t>
      </w:r>
    </w:p>
    <w:p w14:paraId="69AF491F"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2014 </w:t>
      </w:r>
      <w:proofErr w:type="gramStart"/>
      <w:r w:rsidRPr="000716E8">
        <w:rPr>
          <w:rFonts w:asciiTheme="minorHAnsi" w:hAnsiTheme="minorHAnsi" w:cstheme="minorHAnsi"/>
          <w:color w:val="auto"/>
          <w:lang w:val="es-ES_tradnl"/>
        </w:rPr>
        <w:t>Seleccionada</w:t>
      </w:r>
      <w:proofErr w:type="gramEnd"/>
      <w:r w:rsidRPr="000716E8">
        <w:rPr>
          <w:rFonts w:asciiTheme="minorHAnsi" w:hAnsiTheme="minorHAnsi" w:cstheme="minorHAnsi"/>
          <w:color w:val="auto"/>
          <w:lang w:val="es-ES_tradnl"/>
        </w:rPr>
        <w:t xml:space="preserve"> para participar del premio Petrobras Bs. As. </w:t>
      </w:r>
      <w:proofErr w:type="spellStart"/>
      <w:r w:rsidRPr="000716E8">
        <w:rPr>
          <w:rFonts w:asciiTheme="minorHAnsi" w:hAnsiTheme="minorHAnsi" w:cstheme="minorHAnsi"/>
          <w:color w:val="auto"/>
          <w:lang w:val="es-ES_tradnl"/>
        </w:rPr>
        <w:t>Photo</w:t>
      </w:r>
      <w:proofErr w:type="spellEnd"/>
      <w:r w:rsidRPr="000716E8">
        <w:rPr>
          <w:rFonts w:asciiTheme="minorHAnsi" w:hAnsiTheme="minorHAnsi" w:cstheme="minorHAnsi"/>
          <w:color w:val="auto"/>
          <w:lang w:val="es-ES_tradnl"/>
        </w:rPr>
        <w:t xml:space="preserve">. </w:t>
      </w:r>
    </w:p>
    <w:p w14:paraId="0495260C"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2011 </w:t>
      </w:r>
      <w:proofErr w:type="gramStart"/>
      <w:r w:rsidRPr="000716E8">
        <w:rPr>
          <w:rFonts w:asciiTheme="minorHAnsi" w:hAnsiTheme="minorHAnsi" w:cstheme="minorHAnsi"/>
          <w:color w:val="auto"/>
          <w:lang w:val="es-ES_tradnl"/>
        </w:rPr>
        <w:t>Mención</w:t>
      </w:r>
      <w:proofErr w:type="gramEnd"/>
      <w:r w:rsidRPr="000716E8">
        <w:rPr>
          <w:rFonts w:asciiTheme="minorHAnsi" w:hAnsiTheme="minorHAnsi" w:cstheme="minorHAnsi"/>
          <w:color w:val="auto"/>
          <w:lang w:val="es-ES_tradnl"/>
        </w:rPr>
        <w:t xml:space="preserve"> de honor del Concurso de Fotografía Contemporánea Argentina de </w:t>
      </w:r>
      <w:proofErr w:type="spellStart"/>
      <w:r w:rsidRPr="000716E8">
        <w:rPr>
          <w:rFonts w:asciiTheme="minorHAnsi" w:hAnsiTheme="minorHAnsi" w:cstheme="minorHAnsi"/>
          <w:color w:val="auto"/>
          <w:lang w:val="es-ES_tradnl"/>
        </w:rPr>
        <w:t>Metrovías</w:t>
      </w:r>
      <w:proofErr w:type="spellEnd"/>
      <w:r w:rsidRPr="000716E8">
        <w:rPr>
          <w:rFonts w:asciiTheme="minorHAnsi" w:hAnsiTheme="minorHAnsi" w:cstheme="minorHAnsi"/>
          <w:color w:val="auto"/>
          <w:lang w:val="es-ES_tradnl"/>
        </w:rPr>
        <w:t>.</w:t>
      </w:r>
    </w:p>
    <w:p w14:paraId="68E15088"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2011 </w:t>
      </w:r>
      <w:proofErr w:type="gramStart"/>
      <w:r w:rsidRPr="000716E8">
        <w:rPr>
          <w:rFonts w:asciiTheme="minorHAnsi" w:hAnsiTheme="minorHAnsi" w:cstheme="minorHAnsi"/>
          <w:color w:val="auto"/>
          <w:lang w:val="es-ES_tradnl"/>
        </w:rPr>
        <w:t>Seleccionada</w:t>
      </w:r>
      <w:proofErr w:type="gramEnd"/>
      <w:r w:rsidRPr="000716E8">
        <w:rPr>
          <w:rFonts w:asciiTheme="minorHAnsi" w:hAnsiTheme="minorHAnsi" w:cstheme="minorHAnsi"/>
          <w:color w:val="auto"/>
          <w:lang w:val="es-ES_tradnl"/>
        </w:rPr>
        <w:t xml:space="preserve"> Salón de Artes Visuales de Concordia Entre Ríos. </w:t>
      </w:r>
    </w:p>
    <w:p w14:paraId="26DB57C3"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2008 </w:t>
      </w:r>
      <w:proofErr w:type="gramStart"/>
      <w:r w:rsidRPr="000716E8">
        <w:rPr>
          <w:rFonts w:asciiTheme="minorHAnsi" w:hAnsiTheme="minorHAnsi" w:cstheme="minorHAnsi"/>
          <w:color w:val="auto"/>
          <w:lang w:val="es-ES_tradnl"/>
        </w:rPr>
        <w:t>Seleccionada</w:t>
      </w:r>
      <w:proofErr w:type="gramEnd"/>
      <w:r w:rsidRPr="000716E8">
        <w:rPr>
          <w:rFonts w:asciiTheme="minorHAnsi" w:hAnsiTheme="minorHAnsi" w:cstheme="minorHAnsi"/>
          <w:color w:val="auto"/>
          <w:lang w:val="es-ES_tradnl"/>
        </w:rPr>
        <w:t xml:space="preserve"> en el concurso de Fotografía Contemporánea </w:t>
      </w:r>
      <w:proofErr w:type="spellStart"/>
      <w:r w:rsidRPr="000716E8">
        <w:rPr>
          <w:rFonts w:asciiTheme="minorHAnsi" w:hAnsiTheme="minorHAnsi" w:cstheme="minorHAnsi"/>
          <w:color w:val="auto"/>
          <w:lang w:val="es-ES_tradnl"/>
        </w:rPr>
        <w:t>Metrovías</w:t>
      </w:r>
      <w:proofErr w:type="spellEnd"/>
      <w:r w:rsidRPr="000716E8">
        <w:rPr>
          <w:rFonts w:asciiTheme="minorHAnsi" w:hAnsiTheme="minorHAnsi" w:cstheme="minorHAnsi"/>
          <w:color w:val="auto"/>
          <w:lang w:val="es-ES_tradnl"/>
        </w:rPr>
        <w:t xml:space="preserve">. </w:t>
      </w:r>
    </w:p>
    <w:p w14:paraId="47C28BF6"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2008 </w:t>
      </w:r>
      <w:proofErr w:type="gramStart"/>
      <w:r w:rsidRPr="000716E8">
        <w:rPr>
          <w:rFonts w:asciiTheme="minorHAnsi" w:hAnsiTheme="minorHAnsi" w:cstheme="minorHAnsi"/>
          <w:color w:val="auto"/>
          <w:lang w:val="es-ES_tradnl"/>
        </w:rPr>
        <w:t>Bienal</w:t>
      </w:r>
      <w:proofErr w:type="gramEnd"/>
      <w:r w:rsidRPr="000716E8">
        <w:rPr>
          <w:rFonts w:asciiTheme="minorHAnsi" w:hAnsiTheme="minorHAnsi" w:cstheme="minorHAnsi"/>
          <w:color w:val="auto"/>
          <w:lang w:val="es-ES_tradnl"/>
        </w:rPr>
        <w:t xml:space="preserve"> de Arte Erótico de Santa Fe. </w:t>
      </w:r>
    </w:p>
    <w:p w14:paraId="0D803815"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2007 </w:t>
      </w:r>
      <w:proofErr w:type="gramStart"/>
      <w:r w:rsidRPr="000716E8">
        <w:rPr>
          <w:rFonts w:asciiTheme="minorHAnsi" w:hAnsiTheme="minorHAnsi" w:cstheme="minorHAnsi"/>
          <w:color w:val="auto"/>
          <w:lang w:val="es-ES_tradnl"/>
        </w:rPr>
        <w:t>Seleccionada</w:t>
      </w:r>
      <w:proofErr w:type="gramEnd"/>
      <w:r w:rsidRPr="000716E8">
        <w:rPr>
          <w:rFonts w:asciiTheme="minorHAnsi" w:hAnsiTheme="minorHAnsi" w:cstheme="minorHAnsi"/>
          <w:color w:val="auto"/>
          <w:lang w:val="es-ES_tradnl"/>
        </w:rPr>
        <w:t xml:space="preserve"> III Salón de Artes Visuales Junín. </w:t>
      </w:r>
    </w:p>
    <w:p w14:paraId="0AF43DB2" w14:textId="77777777" w:rsidR="0033658E" w:rsidRPr="000716E8" w:rsidRDefault="0033658E" w:rsidP="0033658E">
      <w:pPr>
        <w:widowControl w:val="0"/>
        <w:numPr>
          <w:ilvl w:val="0"/>
          <w:numId w:val="1"/>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2001 </w:t>
      </w:r>
      <w:proofErr w:type="gramStart"/>
      <w:r w:rsidRPr="000716E8">
        <w:rPr>
          <w:rFonts w:asciiTheme="minorHAnsi" w:hAnsiTheme="minorHAnsi" w:cstheme="minorHAnsi"/>
          <w:color w:val="auto"/>
          <w:lang w:val="es-ES_tradnl"/>
        </w:rPr>
        <w:t>Medalla</w:t>
      </w:r>
      <w:proofErr w:type="gramEnd"/>
      <w:r w:rsidRPr="000716E8">
        <w:rPr>
          <w:rFonts w:asciiTheme="minorHAnsi" w:hAnsiTheme="minorHAnsi" w:cstheme="minorHAnsi"/>
          <w:color w:val="auto"/>
          <w:lang w:val="es-ES_tradnl"/>
        </w:rPr>
        <w:t xml:space="preserve"> de plata. Concurso Gente de mi ciudad.</w:t>
      </w:r>
    </w:p>
    <w:p w14:paraId="56EF94C1" w14:textId="77777777" w:rsidR="0033658E" w:rsidRPr="000716E8" w:rsidRDefault="0033658E" w:rsidP="0033658E">
      <w:pPr>
        <w:widowControl w:val="0"/>
        <w:autoSpaceDE w:val="0"/>
        <w:autoSpaceDN w:val="0"/>
        <w:adjustRightInd w:val="0"/>
        <w:jc w:val="both"/>
        <w:rPr>
          <w:rFonts w:asciiTheme="minorHAnsi" w:hAnsiTheme="minorHAnsi" w:cstheme="minorHAnsi"/>
          <w:b/>
          <w:bCs/>
          <w:i/>
          <w:iCs/>
          <w:color w:val="auto"/>
          <w:lang w:val="es-ES_tradnl"/>
        </w:rPr>
      </w:pPr>
    </w:p>
    <w:p w14:paraId="3AA4EB31" w14:textId="5C914E9E" w:rsidR="0033658E" w:rsidRPr="000716E8" w:rsidRDefault="0033658E" w:rsidP="0033658E">
      <w:pPr>
        <w:widowControl w:val="0"/>
        <w:autoSpaceDE w:val="0"/>
        <w:autoSpaceDN w:val="0"/>
        <w:adjustRightInd w:val="0"/>
        <w:jc w:val="both"/>
        <w:rPr>
          <w:rFonts w:asciiTheme="minorHAnsi" w:hAnsiTheme="minorHAnsi" w:cstheme="minorHAnsi"/>
          <w:b/>
          <w:bCs/>
          <w:i/>
          <w:iCs/>
          <w:color w:val="auto"/>
          <w:lang w:val="es-ES_tradnl"/>
        </w:rPr>
      </w:pPr>
      <w:r w:rsidRPr="000716E8">
        <w:rPr>
          <w:rFonts w:asciiTheme="minorHAnsi" w:hAnsiTheme="minorHAnsi" w:cstheme="minorHAnsi"/>
          <w:b/>
          <w:bCs/>
          <w:i/>
          <w:iCs/>
          <w:color w:val="auto"/>
          <w:lang w:val="es-ES_tradnl"/>
        </w:rPr>
        <w:t>ÚLTIMAS MUESTRAS COLECTIVAS E INDIVIDUALES</w:t>
      </w:r>
    </w:p>
    <w:p w14:paraId="63DF98BB" w14:textId="77777777" w:rsidR="0033658E" w:rsidRPr="000716E8" w:rsidRDefault="0033658E" w:rsidP="0033658E">
      <w:pPr>
        <w:widowControl w:val="0"/>
        <w:numPr>
          <w:ilvl w:val="0"/>
          <w:numId w:val="2"/>
        </w:numPr>
        <w:tabs>
          <w:tab w:val="left" w:pos="220"/>
          <w:tab w:val="left" w:pos="720"/>
        </w:tabs>
        <w:autoSpaceDE w:val="0"/>
        <w:autoSpaceDN w:val="0"/>
        <w:adjustRightInd w:val="0"/>
        <w:spacing w:after="0" w:line="240" w:lineRule="auto"/>
        <w:ind w:hanging="720"/>
        <w:jc w:val="both"/>
        <w:rPr>
          <w:rFonts w:asciiTheme="minorHAnsi" w:hAnsiTheme="minorHAnsi" w:cstheme="minorHAnsi"/>
          <w:lang w:val="es-ES_tradnl"/>
        </w:rPr>
      </w:pPr>
      <w:r w:rsidRPr="000716E8">
        <w:rPr>
          <w:rFonts w:asciiTheme="minorHAnsi" w:hAnsiTheme="minorHAnsi" w:cstheme="minorHAnsi"/>
          <w:lang w:val="es-ES_tradnl"/>
        </w:rPr>
        <w:t xml:space="preserve">2021- Cámara en mano, curaduría Matías </w:t>
      </w:r>
      <w:proofErr w:type="spellStart"/>
      <w:proofErr w:type="gramStart"/>
      <w:r w:rsidRPr="000716E8">
        <w:rPr>
          <w:rFonts w:asciiTheme="minorHAnsi" w:hAnsiTheme="minorHAnsi" w:cstheme="minorHAnsi"/>
          <w:lang w:val="es-ES_tradnl"/>
        </w:rPr>
        <w:t>Maroevic</w:t>
      </w:r>
      <w:proofErr w:type="spellEnd"/>
      <w:r w:rsidRPr="000716E8">
        <w:rPr>
          <w:rFonts w:asciiTheme="minorHAnsi" w:hAnsiTheme="minorHAnsi" w:cstheme="minorHAnsi"/>
          <w:lang w:val="es-ES_tradnl"/>
        </w:rPr>
        <w:t xml:space="preserve">  Espacio</w:t>
      </w:r>
      <w:proofErr w:type="gramEnd"/>
      <w:r w:rsidRPr="000716E8">
        <w:rPr>
          <w:rFonts w:asciiTheme="minorHAnsi" w:hAnsiTheme="minorHAnsi" w:cstheme="minorHAnsi"/>
          <w:lang w:val="es-ES_tradnl"/>
        </w:rPr>
        <w:t xml:space="preserve"> de arte </w:t>
      </w:r>
      <w:proofErr w:type="spellStart"/>
      <w:r w:rsidRPr="000716E8">
        <w:rPr>
          <w:rFonts w:asciiTheme="minorHAnsi" w:hAnsiTheme="minorHAnsi" w:cstheme="minorHAnsi"/>
          <w:lang w:val="es-ES_tradnl"/>
        </w:rPr>
        <w:t>Erotique</w:t>
      </w:r>
      <w:proofErr w:type="spellEnd"/>
      <w:r w:rsidRPr="000716E8">
        <w:rPr>
          <w:rFonts w:asciiTheme="minorHAnsi" w:hAnsiTheme="minorHAnsi" w:cstheme="minorHAnsi"/>
          <w:lang w:val="es-ES_tradnl"/>
        </w:rPr>
        <w:t xml:space="preserve"> Pink. </w:t>
      </w:r>
    </w:p>
    <w:p w14:paraId="13F32749" w14:textId="77777777" w:rsidR="0033658E" w:rsidRPr="000716E8" w:rsidRDefault="0033658E" w:rsidP="0033658E">
      <w:pPr>
        <w:widowControl w:val="0"/>
        <w:numPr>
          <w:ilvl w:val="0"/>
          <w:numId w:val="2"/>
        </w:numPr>
        <w:tabs>
          <w:tab w:val="left" w:pos="220"/>
          <w:tab w:val="left" w:pos="720"/>
        </w:tabs>
        <w:autoSpaceDE w:val="0"/>
        <w:autoSpaceDN w:val="0"/>
        <w:adjustRightInd w:val="0"/>
        <w:spacing w:after="0" w:line="240" w:lineRule="auto"/>
        <w:ind w:hanging="720"/>
        <w:jc w:val="both"/>
        <w:rPr>
          <w:rFonts w:asciiTheme="minorHAnsi" w:hAnsiTheme="minorHAnsi" w:cstheme="minorHAnsi"/>
          <w:lang w:val="es-ES_tradnl"/>
        </w:rPr>
      </w:pPr>
      <w:r w:rsidRPr="000716E8">
        <w:rPr>
          <w:rFonts w:asciiTheme="minorHAnsi" w:hAnsiTheme="minorHAnsi" w:cstheme="minorHAnsi"/>
          <w:color w:val="auto"/>
          <w:lang w:val="es-ES_tradnl"/>
        </w:rPr>
        <w:t xml:space="preserve">2020 – Cuerpo femenino, deconstrucción, </w:t>
      </w:r>
      <w:r w:rsidRPr="000716E8">
        <w:rPr>
          <w:rFonts w:asciiTheme="minorHAnsi" w:hAnsiTheme="minorHAnsi" w:cstheme="minorHAnsi"/>
          <w:lang w:val="es-ES_tradnl"/>
        </w:rPr>
        <w:t xml:space="preserve">con curaduría de Fabiana Barreda, </w:t>
      </w:r>
      <w:proofErr w:type="spellStart"/>
      <w:r w:rsidRPr="000716E8">
        <w:rPr>
          <w:rFonts w:asciiTheme="minorHAnsi" w:hAnsiTheme="minorHAnsi" w:cstheme="minorHAnsi"/>
          <w:lang w:val="es-ES_tradnl"/>
        </w:rPr>
        <w:t>Fotogalería</w:t>
      </w:r>
      <w:proofErr w:type="spellEnd"/>
      <w:r w:rsidRPr="000716E8">
        <w:rPr>
          <w:rFonts w:asciiTheme="minorHAnsi" w:hAnsiTheme="minorHAnsi" w:cstheme="minorHAnsi"/>
          <w:lang w:val="es-ES_tradnl"/>
        </w:rPr>
        <w:t xml:space="preserve"> del Centro Cultural Ricardo Rojas. </w:t>
      </w:r>
    </w:p>
    <w:p w14:paraId="7236DDD4" w14:textId="77777777" w:rsidR="0033658E" w:rsidRPr="000716E8" w:rsidRDefault="0033658E" w:rsidP="0033658E">
      <w:pPr>
        <w:widowControl w:val="0"/>
        <w:numPr>
          <w:ilvl w:val="0"/>
          <w:numId w:val="2"/>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2019 - Obsesiones de lo íntimo, curaduría Lucie </w:t>
      </w:r>
      <w:proofErr w:type="spellStart"/>
      <w:r w:rsidRPr="000716E8">
        <w:rPr>
          <w:rFonts w:asciiTheme="minorHAnsi" w:hAnsiTheme="minorHAnsi" w:cstheme="minorHAnsi"/>
          <w:color w:val="auto"/>
          <w:lang w:val="es-ES_tradnl"/>
        </w:rPr>
        <w:t>Haguenauer</w:t>
      </w:r>
      <w:proofErr w:type="spellEnd"/>
      <w:r w:rsidRPr="000716E8">
        <w:rPr>
          <w:rFonts w:asciiTheme="minorHAnsi" w:hAnsiTheme="minorHAnsi" w:cstheme="minorHAnsi"/>
          <w:color w:val="auto"/>
          <w:lang w:val="es-ES_tradnl"/>
        </w:rPr>
        <w:t xml:space="preserve">. </w:t>
      </w:r>
      <w:proofErr w:type="spellStart"/>
      <w:r w:rsidRPr="000716E8">
        <w:rPr>
          <w:rFonts w:asciiTheme="minorHAnsi" w:hAnsiTheme="minorHAnsi" w:cstheme="minorHAnsi"/>
          <w:color w:val="auto"/>
          <w:lang w:val="es-ES_tradnl"/>
        </w:rPr>
        <w:t>Wunsch</w:t>
      </w:r>
      <w:proofErr w:type="spellEnd"/>
      <w:r w:rsidRPr="000716E8">
        <w:rPr>
          <w:rFonts w:asciiTheme="minorHAnsi" w:hAnsiTheme="minorHAnsi" w:cstheme="minorHAnsi"/>
          <w:color w:val="auto"/>
          <w:lang w:val="es-ES_tradnl"/>
        </w:rPr>
        <w:t xml:space="preserve"> </w:t>
      </w:r>
      <w:proofErr w:type="spellStart"/>
      <w:r w:rsidRPr="000716E8">
        <w:rPr>
          <w:rFonts w:asciiTheme="minorHAnsi" w:hAnsiTheme="minorHAnsi" w:cstheme="minorHAnsi"/>
          <w:color w:val="auto"/>
          <w:lang w:val="es-ES_tradnl"/>
        </w:rPr>
        <w:t>Gallery</w:t>
      </w:r>
      <w:proofErr w:type="spellEnd"/>
    </w:p>
    <w:p w14:paraId="3DE904B4" w14:textId="77777777" w:rsidR="0033658E" w:rsidRPr="000716E8" w:rsidRDefault="0033658E" w:rsidP="0033658E">
      <w:pPr>
        <w:widowControl w:val="0"/>
        <w:numPr>
          <w:ilvl w:val="0"/>
          <w:numId w:val="2"/>
        </w:numPr>
        <w:tabs>
          <w:tab w:val="left" w:pos="220"/>
          <w:tab w:val="left" w:pos="720"/>
        </w:tabs>
        <w:autoSpaceDE w:val="0"/>
        <w:autoSpaceDN w:val="0"/>
        <w:adjustRightInd w:val="0"/>
        <w:spacing w:after="0" w:line="240" w:lineRule="auto"/>
        <w:ind w:hanging="720"/>
        <w:jc w:val="both"/>
        <w:rPr>
          <w:rFonts w:asciiTheme="minorHAnsi" w:hAnsiTheme="minorHAnsi" w:cstheme="minorHAnsi"/>
          <w:lang w:val="es-ES_tradnl"/>
        </w:rPr>
      </w:pPr>
      <w:r w:rsidRPr="000716E8">
        <w:rPr>
          <w:rFonts w:asciiTheme="minorHAnsi" w:hAnsiTheme="minorHAnsi" w:cstheme="minorHAnsi"/>
          <w:lang w:val="es-ES_tradnl"/>
        </w:rPr>
        <w:t xml:space="preserve">2019 - Cuerpo Expandido, con curaduría de Fabiana Barreda, </w:t>
      </w:r>
      <w:proofErr w:type="spellStart"/>
      <w:r w:rsidRPr="000716E8">
        <w:rPr>
          <w:rFonts w:asciiTheme="minorHAnsi" w:hAnsiTheme="minorHAnsi" w:cstheme="minorHAnsi"/>
          <w:lang w:val="es-ES_tradnl"/>
        </w:rPr>
        <w:t>Fotogalería</w:t>
      </w:r>
      <w:proofErr w:type="spellEnd"/>
      <w:r w:rsidRPr="000716E8">
        <w:rPr>
          <w:rFonts w:asciiTheme="minorHAnsi" w:hAnsiTheme="minorHAnsi" w:cstheme="minorHAnsi"/>
          <w:lang w:val="es-ES_tradnl"/>
        </w:rPr>
        <w:t xml:space="preserve"> del Centro Cultural Ricardo Rojas. </w:t>
      </w:r>
    </w:p>
    <w:p w14:paraId="2F663C71" w14:textId="77777777" w:rsidR="0033658E" w:rsidRPr="000716E8" w:rsidRDefault="0033658E" w:rsidP="0033658E">
      <w:pPr>
        <w:widowControl w:val="0"/>
        <w:numPr>
          <w:ilvl w:val="0"/>
          <w:numId w:val="2"/>
        </w:numPr>
        <w:tabs>
          <w:tab w:val="left" w:pos="220"/>
          <w:tab w:val="left" w:pos="720"/>
        </w:tabs>
        <w:autoSpaceDE w:val="0"/>
        <w:autoSpaceDN w:val="0"/>
        <w:adjustRightInd w:val="0"/>
        <w:spacing w:after="0" w:line="240" w:lineRule="auto"/>
        <w:ind w:hanging="720"/>
        <w:jc w:val="both"/>
        <w:rPr>
          <w:rFonts w:asciiTheme="minorHAnsi" w:hAnsiTheme="minorHAnsi" w:cstheme="minorHAnsi"/>
          <w:lang w:val="es-ES_tradnl"/>
        </w:rPr>
      </w:pPr>
      <w:r w:rsidRPr="000716E8">
        <w:rPr>
          <w:rFonts w:asciiTheme="minorHAnsi" w:hAnsiTheme="minorHAnsi" w:cstheme="minorHAnsi"/>
          <w:lang w:val="es-ES_tradnl"/>
        </w:rPr>
        <w:t xml:space="preserve">2018 - El peso específico del placer, con curaduría de Joaquín Barrera y Laura </w:t>
      </w:r>
      <w:proofErr w:type="spellStart"/>
      <w:r w:rsidRPr="000716E8">
        <w:rPr>
          <w:rFonts w:asciiTheme="minorHAnsi" w:hAnsiTheme="minorHAnsi" w:cstheme="minorHAnsi"/>
          <w:lang w:val="es-ES_tradnl"/>
        </w:rPr>
        <w:t>Guidlin</w:t>
      </w:r>
      <w:proofErr w:type="spellEnd"/>
      <w:r w:rsidRPr="000716E8">
        <w:rPr>
          <w:rFonts w:asciiTheme="minorHAnsi" w:hAnsiTheme="minorHAnsi" w:cstheme="minorHAnsi"/>
          <w:lang w:val="es-ES_tradnl"/>
        </w:rPr>
        <w:t>, Fundación el Mirador.</w:t>
      </w:r>
    </w:p>
    <w:p w14:paraId="002986BC" w14:textId="77777777" w:rsidR="0033658E" w:rsidRPr="000716E8" w:rsidRDefault="0033658E" w:rsidP="0033658E">
      <w:pPr>
        <w:widowControl w:val="0"/>
        <w:autoSpaceDE w:val="0"/>
        <w:autoSpaceDN w:val="0"/>
        <w:adjustRightInd w:val="0"/>
        <w:jc w:val="both"/>
        <w:rPr>
          <w:rFonts w:asciiTheme="minorHAnsi" w:hAnsiTheme="minorHAnsi" w:cstheme="minorHAnsi"/>
          <w:b/>
          <w:bCs/>
          <w:i/>
          <w:iCs/>
          <w:color w:val="auto"/>
          <w:lang w:val="es-ES_tradnl"/>
        </w:rPr>
      </w:pPr>
    </w:p>
    <w:p w14:paraId="31F34E2D" w14:textId="77777777" w:rsidR="009F1363" w:rsidRDefault="009F1363" w:rsidP="0033658E">
      <w:pPr>
        <w:widowControl w:val="0"/>
        <w:autoSpaceDE w:val="0"/>
        <w:autoSpaceDN w:val="0"/>
        <w:adjustRightInd w:val="0"/>
        <w:jc w:val="both"/>
        <w:rPr>
          <w:rFonts w:asciiTheme="minorHAnsi" w:hAnsiTheme="minorHAnsi" w:cstheme="minorHAnsi"/>
          <w:b/>
          <w:bCs/>
          <w:i/>
          <w:iCs/>
          <w:color w:val="auto"/>
          <w:lang w:val="es-ES_tradnl"/>
        </w:rPr>
      </w:pPr>
    </w:p>
    <w:p w14:paraId="09177F45" w14:textId="67F80C0D" w:rsidR="0033658E" w:rsidRPr="000716E8" w:rsidRDefault="0033658E" w:rsidP="0033658E">
      <w:pPr>
        <w:widowControl w:val="0"/>
        <w:autoSpaceDE w:val="0"/>
        <w:autoSpaceDN w:val="0"/>
        <w:adjustRightInd w:val="0"/>
        <w:jc w:val="both"/>
        <w:rPr>
          <w:rFonts w:asciiTheme="minorHAnsi" w:hAnsiTheme="minorHAnsi" w:cstheme="minorHAnsi"/>
          <w:b/>
          <w:bCs/>
          <w:i/>
          <w:iCs/>
          <w:color w:val="auto"/>
          <w:lang w:val="es-ES_tradnl"/>
        </w:rPr>
      </w:pPr>
      <w:r w:rsidRPr="000716E8">
        <w:rPr>
          <w:rFonts w:asciiTheme="minorHAnsi" w:hAnsiTheme="minorHAnsi" w:cstheme="minorHAnsi"/>
          <w:b/>
          <w:bCs/>
          <w:i/>
          <w:iCs/>
          <w:color w:val="auto"/>
          <w:lang w:val="es-ES_tradnl"/>
        </w:rPr>
        <w:lastRenderedPageBreak/>
        <w:t>ÚLTIMAS CURADURIAS EN ARTE</w:t>
      </w:r>
    </w:p>
    <w:p w14:paraId="657A41C5" w14:textId="77777777" w:rsidR="0033658E" w:rsidRPr="000716E8" w:rsidRDefault="0033658E" w:rsidP="0033658E">
      <w:pPr>
        <w:widowControl w:val="0"/>
        <w:numPr>
          <w:ilvl w:val="0"/>
          <w:numId w:val="3"/>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2022 </w:t>
      </w:r>
      <w:proofErr w:type="spellStart"/>
      <w:r w:rsidRPr="000716E8">
        <w:rPr>
          <w:rFonts w:asciiTheme="minorHAnsi" w:hAnsiTheme="minorHAnsi" w:cstheme="minorHAnsi"/>
          <w:color w:val="auto"/>
          <w:lang w:val="es-ES_tradnl"/>
        </w:rPr>
        <w:t>Cuerpxs</w:t>
      </w:r>
      <w:proofErr w:type="spellEnd"/>
      <w:r w:rsidRPr="000716E8">
        <w:rPr>
          <w:rFonts w:asciiTheme="minorHAnsi" w:hAnsiTheme="minorHAnsi" w:cstheme="minorHAnsi"/>
          <w:color w:val="auto"/>
          <w:lang w:val="es-ES_tradnl"/>
        </w:rPr>
        <w:t xml:space="preserve"> de Lux, Espacio de arte </w:t>
      </w:r>
      <w:proofErr w:type="spellStart"/>
      <w:r w:rsidRPr="000716E8">
        <w:rPr>
          <w:rFonts w:asciiTheme="minorHAnsi" w:hAnsiTheme="minorHAnsi" w:cstheme="minorHAnsi"/>
          <w:color w:val="auto"/>
          <w:lang w:val="es-ES_tradnl"/>
        </w:rPr>
        <w:t>Erotique</w:t>
      </w:r>
      <w:proofErr w:type="spellEnd"/>
      <w:r w:rsidRPr="000716E8">
        <w:rPr>
          <w:rFonts w:asciiTheme="minorHAnsi" w:hAnsiTheme="minorHAnsi" w:cstheme="minorHAnsi"/>
          <w:color w:val="auto"/>
          <w:lang w:val="es-ES_tradnl"/>
        </w:rPr>
        <w:t xml:space="preserve"> Pink.</w:t>
      </w:r>
    </w:p>
    <w:p w14:paraId="1E3A1C41" w14:textId="77777777" w:rsidR="0033658E" w:rsidRPr="000716E8" w:rsidRDefault="0033658E" w:rsidP="0033658E">
      <w:pPr>
        <w:widowControl w:val="0"/>
        <w:numPr>
          <w:ilvl w:val="0"/>
          <w:numId w:val="3"/>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2022 </w:t>
      </w:r>
      <w:proofErr w:type="gramStart"/>
      <w:r w:rsidRPr="000716E8">
        <w:rPr>
          <w:rFonts w:asciiTheme="minorHAnsi" w:hAnsiTheme="minorHAnsi" w:cstheme="minorHAnsi"/>
          <w:color w:val="auto"/>
          <w:lang w:val="es-ES_tradnl"/>
        </w:rPr>
        <w:t>No</w:t>
      </w:r>
      <w:proofErr w:type="gramEnd"/>
      <w:r w:rsidRPr="000716E8">
        <w:rPr>
          <w:rFonts w:asciiTheme="minorHAnsi" w:hAnsiTheme="minorHAnsi" w:cstheme="minorHAnsi"/>
          <w:color w:val="auto"/>
          <w:lang w:val="es-ES_tradnl"/>
        </w:rPr>
        <w:t xml:space="preserve"> tengo nada que hacer </w:t>
      </w:r>
      <w:proofErr w:type="spellStart"/>
      <w:r w:rsidRPr="000716E8">
        <w:rPr>
          <w:rFonts w:asciiTheme="minorHAnsi" w:hAnsiTheme="minorHAnsi" w:cstheme="minorHAnsi"/>
          <w:color w:val="auto"/>
          <w:lang w:val="es-ES_tradnl"/>
        </w:rPr>
        <w:t>mas</w:t>
      </w:r>
      <w:proofErr w:type="spellEnd"/>
      <w:r w:rsidRPr="000716E8">
        <w:rPr>
          <w:rFonts w:asciiTheme="minorHAnsi" w:hAnsiTheme="minorHAnsi" w:cstheme="minorHAnsi"/>
          <w:color w:val="auto"/>
          <w:lang w:val="es-ES_tradnl"/>
        </w:rPr>
        <w:t xml:space="preserve"> que estar contigo, Sala de exposiciones Manuel Belgrano Palacio Legislativo</w:t>
      </w:r>
    </w:p>
    <w:p w14:paraId="365A9C7E" w14:textId="77777777" w:rsidR="0033658E" w:rsidRPr="000716E8" w:rsidRDefault="0033658E" w:rsidP="0033658E">
      <w:pPr>
        <w:widowControl w:val="0"/>
        <w:numPr>
          <w:ilvl w:val="0"/>
          <w:numId w:val="3"/>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2021 </w:t>
      </w:r>
      <w:proofErr w:type="gramStart"/>
      <w:r w:rsidRPr="000716E8">
        <w:rPr>
          <w:rFonts w:asciiTheme="minorHAnsi" w:hAnsiTheme="minorHAnsi" w:cstheme="minorHAnsi"/>
          <w:color w:val="auto"/>
          <w:lang w:val="es-ES_tradnl"/>
        </w:rPr>
        <w:t>Los</w:t>
      </w:r>
      <w:proofErr w:type="gramEnd"/>
      <w:r w:rsidRPr="000716E8">
        <w:rPr>
          <w:rFonts w:asciiTheme="minorHAnsi" w:hAnsiTheme="minorHAnsi" w:cstheme="minorHAnsi"/>
          <w:color w:val="auto"/>
          <w:lang w:val="es-ES_tradnl"/>
        </w:rPr>
        <w:t xml:space="preserve"> tesoros. Colectivo de artistas Cuerpo expandido. </w:t>
      </w:r>
      <w:proofErr w:type="spellStart"/>
      <w:r w:rsidRPr="000716E8">
        <w:rPr>
          <w:rFonts w:asciiTheme="minorHAnsi" w:hAnsiTheme="minorHAnsi" w:cstheme="minorHAnsi"/>
          <w:color w:val="auto"/>
          <w:lang w:val="es-ES_tradnl"/>
        </w:rPr>
        <w:t>Wunsch</w:t>
      </w:r>
      <w:proofErr w:type="spellEnd"/>
      <w:r w:rsidRPr="000716E8">
        <w:rPr>
          <w:rFonts w:asciiTheme="minorHAnsi" w:hAnsiTheme="minorHAnsi" w:cstheme="minorHAnsi"/>
          <w:color w:val="auto"/>
          <w:lang w:val="es-ES_tradnl"/>
        </w:rPr>
        <w:t xml:space="preserve"> </w:t>
      </w:r>
      <w:proofErr w:type="spellStart"/>
      <w:r w:rsidRPr="000716E8">
        <w:rPr>
          <w:rFonts w:asciiTheme="minorHAnsi" w:hAnsiTheme="minorHAnsi" w:cstheme="minorHAnsi"/>
          <w:color w:val="auto"/>
          <w:lang w:val="es-ES_tradnl"/>
        </w:rPr>
        <w:t>Gallery</w:t>
      </w:r>
      <w:proofErr w:type="spellEnd"/>
      <w:r w:rsidRPr="000716E8">
        <w:rPr>
          <w:rFonts w:asciiTheme="minorHAnsi" w:hAnsiTheme="minorHAnsi" w:cstheme="minorHAnsi"/>
          <w:color w:val="auto"/>
          <w:lang w:val="es-ES_tradnl"/>
        </w:rPr>
        <w:t>.</w:t>
      </w:r>
    </w:p>
    <w:p w14:paraId="4D324E10" w14:textId="77777777" w:rsidR="0033658E" w:rsidRPr="000716E8" w:rsidRDefault="0033658E" w:rsidP="0033658E">
      <w:pPr>
        <w:widowControl w:val="0"/>
        <w:numPr>
          <w:ilvl w:val="0"/>
          <w:numId w:val="3"/>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2020 </w:t>
      </w:r>
      <w:proofErr w:type="gramStart"/>
      <w:r w:rsidRPr="000716E8">
        <w:rPr>
          <w:rFonts w:asciiTheme="minorHAnsi" w:hAnsiTheme="minorHAnsi" w:cstheme="minorHAnsi"/>
          <w:color w:val="auto"/>
          <w:lang w:val="es-ES_tradnl"/>
        </w:rPr>
        <w:t>Sangre</w:t>
      </w:r>
      <w:proofErr w:type="gramEnd"/>
      <w:r w:rsidRPr="000716E8">
        <w:rPr>
          <w:rFonts w:asciiTheme="minorHAnsi" w:hAnsiTheme="minorHAnsi" w:cstheme="minorHAnsi"/>
          <w:color w:val="auto"/>
          <w:lang w:val="es-ES_tradnl"/>
        </w:rPr>
        <w:t xml:space="preserve">. Colectiva. Sala de exposiciones Manuel Belgrano Palacio Legislativo. </w:t>
      </w:r>
    </w:p>
    <w:p w14:paraId="1DE98FCF" w14:textId="77777777" w:rsidR="0033658E" w:rsidRPr="000716E8" w:rsidRDefault="0033658E" w:rsidP="0033658E">
      <w:pPr>
        <w:widowControl w:val="0"/>
        <w:numPr>
          <w:ilvl w:val="0"/>
          <w:numId w:val="3"/>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2020 SANGRE II. Colectiva. Museo MAVLO. Museo de Artes Visuales de Lobos.</w:t>
      </w:r>
    </w:p>
    <w:p w14:paraId="243EC36E" w14:textId="77777777" w:rsidR="0033658E" w:rsidRPr="000716E8" w:rsidRDefault="0033658E" w:rsidP="0033658E">
      <w:pPr>
        <w:widowControl w:val="0"/>
        <w:numPr>
          <w:ilvl w:val="0"/>
          <w:numId w:val="3"/>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2019 UNA CUERPA PARA YO. Posturas disidentes. Colectiva. Sala de exposiciones Manuel Belgrano Palacio Legislativo. </w:t>
      </w:r>
    </w:p>
    <w:p w14:paraId="16DC1487" w14:textId="77777777" w:rsidR="0033658E" w:rsidRPr="000716E8" w:rsidRDefault="0033658E" w:rsidP="0033658E">
      <w:pPr>
        <w:widowControl w:val="0"/>
        <w:numPr>
          <w:ilvl w:val="0"/>
          <w:numId w:val="3"/>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2018 </w:t>
      </w:r>
      <w:proofErr w:type="gramStart"/>
      <w:r w:rsidRPr="000716E8">
        <w:rPr>
          <w:rFonts w:asciiTheme="minorHAnsi" w:hAnsiTheme="minorHAnsi" w:cstheme="minorHAnsi"/>
          <w:color w:val="auto"/>
          <w:lang w:val="es-ES_tradnl"/>
        </w:rPr>
        <w:t>Siempre</w:t>
      </w:r>
      <w:proofErr w:type="gramEnd"/>
      <w:r w:rsidRPr="000716E8">
        <w:rPr>
          <w:rFonts w:asciiTheme="minorHAnsi" w:hAnsiTheme="minorHAnsi" w:cstheme="minorHAnsi"/>
          <w:color w:val="auto"/>
          <w:lang w:val="es-ES_tradnl"/>
        </w:rPr>
        <w:t xml:space="preserve"> son dos. Colectiva. Sala de exposiciones del Palacio Legislativo.</w:t>
      </w:r>
    </w:p>
    <w:p w14:paraId="140C300D" w14:textId="77777777" w:rsidR="0033658E" w:rsidRPr="000716E8" w:rsidRDefault="0033658E" w:rsidP="0033658E">
      <w:pPr>
        <w:widowControl w:val="0"/>
        <w:numPr>
          <w:ilvl w:val="0"/>
          <w:numId w:val="3"/>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2017 Eros que (no) se ve. Colectiva. Sala de exposiciones Manuel </w:t>
      </w:r>
      <w:proofErr w:type="spellStart"/>
      <w:r w:rsidRPr="000716E8">
        <w:rPr>
          <w:rFonts w:asciiTheme="minorHAnsi" w:hAnsiTheme="minorHAnsi" w:cstheme="minorHAnsi"/>
          <w:color w:val="auto"/>
          <w:lang w:val="es-ES_tradnl"/>
        </w:rPr>
        <w:t>belgrano</w:t>
      </w:r>
      <w:proofErr w:type="spellEnd"/>
      <w:r w:rsidRPr="000716E8">
        <w:rPr>
          <w:rFonts w:asciiTheme="minorHAnsi" w:hAnsiTheme="minorHAnsi" w:cstheme="minorHAnsi"/>
          <w:color w:val="auto"/>
          <w:lang w:val="es-ES_tradnl"/>
        </w:rPr>
        <w:t xml:space="preserve"> Palacio Legislativo. </w:t>
      </w:r>
    </w:p>
    <w:p w14:paraId="329C0E42" w14:textId="77777777" w:rsidR="0033658E" w:rsidRPr="000716E8" w:rsidRDefault="0033658E" w:rsidP="0033658E">
      <w:pPr>
        <w:widowControl w:val="0"/>
        <w:numPr>
          <w:ilvl w:val="0"/>
          <w:numId w:val="3"/>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2017 </w:t>
      </w:r>
      <w:proofErr w:type="gramStart"/>
      <w:r w:rsidRPr="000716E8">
        <w:rPr>
          <w:rFonts w:asciiTheme="minorHAnsi" w:hAnsiTheme="minorHAnsi" w:cstheme="minorHAnsi"/>
          <w:color w:val="auto"/>
          <w:lang w:val="es-ES_tradnl"/>
        </w:rPr>
        <w:t>El</w:t>
      </w:r>
      <w:proofErr w:type="gramEnd"/>
      <w:r w:rsidRPr="000716E8">
        <w:rPr>
          <w:rFonts w:asciiTheme="minorHAnsi" w:hAnsiTheme="minorHAnsi" w:cstheme="minorHAnsi"/>
          <w:color w:val="auto"/>
          <w:lang w:val="es-ES_tradnl"/>
        </w:rPr>
        <w:t xml:space="preserve"> filo en la boca del tajo. Colectiva (Martín Di </w:t>
      </w:r>
      <w:proofErr w:type="spellStart"/>
      <w:r w:rsidRPr="000716E8">
        <w:rPr>
          <w:rFonts w:asciiTheme="minorHAnsi" w:hAnsiTheme="minorHAnsi" w:cstheme="minorHAnsi"/>
          <w:color w:val="auto"/>
          <w:lang w:val="es-ES_tradnl"/>
        </w:rPr>
        <w:t>Girolamo</w:t>
      </w:r>
      <w:proofErr w:type="spellEnd"/>
      <w:r w:rsidRPr="000716E8">
        <w:rPr>
          <w:rFonts w:asciiTheme="minorHAnsi" w:hAnsiTheme="minorHAnsi" w:cstheme="minorHAnsi"/>
          <w:color w:val="auto"/>
          <w:lang w:val="es-ES_tradnl"/>
        </w:rPr>
        <w:t xml:space="preserve">, Sofía </w:t>
      </w:r>
      <w:proofErr w:type="spellStart"/>
      <w:r w:rsidRPr="000716E8">
        <w:rPr>
          <w:rFonts w:asciiTheme="minorHAnsi" w:hAnsiTheme="minorHAnsi" w:cstheme="minorHAnsi"/>
          <w:color w:val="auto"/>
          <w:lang w:val="es-ES_tradnl"/>
        </w:rPr>
        <w:t>Lopez</w:t>
      </w:r>
      <w:proofErr w:type="spellEnd"/>
      <w:r w:rsidRPr="000716E8">
        <w:rPr>
          <w:rFonts w:asciiTheme="minorHAnsi" w:hAnsiTheme="minorHAnsi" w:cstheme="minorHAnsi"/>
          <w:color w:val="auto"/>
          <w:lang w:val="es-ES_tradnl"/>
        </w:rPr>
        <w:t xml:space="preserve"> </w:t>
      </w:r>
      <w:proofErr w:type="spellStart"/>
      <w:r w:rsidRPr="000716E8">
        <w:rPr>
          <w:rFonts w:asciiTheme="minorHAnsi" w:hAnsiTheme="minorHAnsi" w:cstheme="minorHAnsi"/>
          <w:color w:val="auto"/>
          <w:lang w:val="es-ES_tradnl"/>
        </w:rPr>
        <w:t>Mañan</w:t>
      </w:r>
      <w:proofErr w:type="spellEnd"/>
      <w:r w:rsidRPr="000716E8">
        <w:rPr>
          <w:rFonts w:asciiTheme="minorHAnsi" w:hAnsiTheme="minorHAnsi" w:cstheme="minorHAnsi"/>
          <w:color w:val="auto"/>
          <w:lang w:val="es-ES_tradnl"/>
        </w:rPr>
        <w:t>, entre otros). Acéfala Galería.</w:t>
      </w:r>
    </w:p>
    <w:p w14:paraId="27DBC1E9" w14:textId="77777777" w:rsidR="0033658E" w:rsidRPr="000716E8" w:rsidRDefault="0033658E" w:rsidP="0033658E">
      <w:pPr>
        <w:widowControl w:val="0"/>
        <w:numPr>
          <w:ilvl w:val="0"/>
          <w:numId w:val="3"/>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2016 COLADA#27. Casa Tomada. Casa del Bicentenario.</w:t>
      </w:r>
    </w:p>
    <w:p w14:paraId="34AAC982" w14:textId="77777777" w:rsidR="0033658E" w:rsidRPr="000716E8" w:rsidRDefault="0033658E" w:rsidP="0033658E">
      <w:pPr>
        <w:widowControl w:val="0"/>
        <w:numPr>
          <w:ilvl w:val="0"/>
          <w:numId w:val="3"/>
        </w:numPr>
        <w:tabs>
          <w:tab w:val="left" w:pos="220"/>
          <w:tab w:val="left" w:pos="720"/>
        </w:tabs>
        <w:autoSpaceDE w:val="0"/>
        <w:autoSpaceDN w:val="0"/>
        <w:adjustRightInd w:val="0"/>
        <w:spacing w:after="0" w:line="240" w:lineRule="auto"/>
        <w:ind w:hanging="720"/>
        <w:jc w:val="both"/>
        <w:rPr>
          <w:rFonts w:asciiTheme="minorHAnsi" w:hAnsiTheme="minorHAnsi" w:cstheme="minorHAnsi"/>
          <w:color w:val="auto"/>
          <w:lang w:val="es-ES_tradnl"/>
        </w:rPr>
      </w:pPr>
      <w:r w:rsidRPr="000716E8">
        <w:rPr>
          <w:rFonts w:asciiTheme="minorHAnsi" w:hAnsiTheme="minorHAnsi" w:cstheme="minorHAnsi"/>
          <w:color w:val="auto"/>
          <w:lang w:val="es-ES_tradnl"/>
        </w:rPr>
        <w:t xml:space="preserve">2016 </w:t>
      </w:r>
      <w:proofErr w:type="gramStart"/>
      <w:r w:rsidRPr="000716E8">
        <w:rPr>
          <w:rFonts w:asciiTheme="minorHAnsi" w:hAnsiTheme="minorHAnsi" w:cstheme="minorHAnsi"/>
          <w:color w:val="auto"/>
          <w:lang w:val="es-ES_tradnl"/>
        </w:rPr>
        <w:t>La</w:t>
      </w:r>
      <w:proofErr w:type="gramEnd"/>
      <w:r w:rsidRPr="000716E8">
        <w:rPr>
          <w:rFonts w:asciiTheme="minorHAnsi" w:hAnsiTheme="minorHAnsi" w:cstheme="minorHAnsi"/>
          <w:color w:val="auto"/>
          <w:lang w:val="es-ES_tradnl"/>
        </w:rPr>
        <w:t xml:space="preserve"> sexual magdalena de Proust. SUM de los Museos, MBA-MAC Bahía Blanca. </w:t>
      </w:r>
    </w:p>
    <w:p w14:paraId="17014D1B" w14:textId="77777777" w:rsidR="0033658E" w:rsidRPr="000716E8" w:rsidRDefault="0033658E" w:rsidP="0033658E">
      <w:pPr>
        <w:widowControl w:val="0"/>
        <w:autoSpaceDE w:val="0"/>
        <w:autoSpaceDN w:val="0"/>
        <w:adjustRightInd w:val="0"/>
        <w:rPr>
          <w:rFonts w:asciiTheme="minorHAnsi" w:hAnsiTheme="minorHAnsi" w:cstheme="minorHAnsi"/>
          <w:color w:val="auto"/>
          <w:lang w:val="es-ES_tradnl"/>
        </w:rPr>
      </w:pPr>
    </w:p>
    <w:p w14:paraId="536A4AC7" w14:textId="2FC38BBC" w:rsidR="0033658E" w:rsidRPr="000716E8" w:rsidRDefault="0033658E">
      <w:pPr>
        <w:rPr>
          <w:rFonts w:asciiTheme="minorHAnsi" w:hAnsiTheme="minorHAnsi" w:cstheme="minorHAnsi"/>
          <w:u w:val="single"/>
        </w:rPr>
      </w:pPr>
    </w:p>
    <w:p w14:paraId="7BD48429" w14:textId="77777777" w:rsidR="0033658E" w:rsidRPr="000716E8" w:rsidRDefault="0033658E">
      <w:pPr>
        <w:rPr>
          <w:rFonts w:asciiTheme="minorHAnsi" w:hAnsiTheme="minorHAnsi" w:cstheme="minorHAnsi"/>
          <w:u w:val="single"/>
        </w:rPr>
      </w:pPr>
    </w:p>
    <w:p w14:paraId="736A7281" w14:textId="77777777" w:rsidR="009F1363" w:rsidRPr="000716E8" w:rsidRDefault="009F1363" w:rsidP="009F1363">
      <w:pPr>
        <w:rPr>
          <w:rFonts w:asciiTheme="minorHAnsi" w:hAnsiTheme="minorHAnsi" w:cstheme="minorHAnsi"/>
          <w:lang w:eastAsia="es-ES_tradnl"/>
        </w:rPr>
      </w:pPr>
    </w:p>
    <w:p w14:paraId="4FACBB8D" w14:textId="77777777" w:rsidR="00774642" w:rsidRDefault="00774642" w:rsidP="003915A5">
      <w:pPr>
        <w:widowControl w:val="0"/>
        <w:autoSpaceDE w:val="0"/>
        <w:autoSpaceDN w:val="0"/>
        <w:adjustRightInd w:val="0"/>
        <w:rPr>
          <w:rFonts w:asciiTheme="minorHAnsi" w:hAnsiTheme="minorHAnsi" w:cstheme="minorHAnsi"/>
          <w:color w:val="000000" w:themeColor="text1"/>
          <w:szCs w:val="22"/>
          <w:lang w:val="es-ES_tradnl"/>
        </w:rPr>
      </w:pPr>
    </w:p>
    <w:p w14:paraId="1EEF101A" w14:textId="77777777" w:rsidR="00774642" w:rsidRDefault="00774642" w:rsidP="003915A5">
      <w:pPr>
        <w:widowControl w:val="0"/>
        <w:autoSpaceDE w:val="0"/>
        <w:autoSpaceDN w:val="0"/>
        <w:adjustRightInd w:val="0"/>
        <w:rPr>
          <w:rFonts w:asciiTheme="minorHAnsi" w:hAnsiTheme="minorHAnsi" w:cstheme="minorHAnsi"/>
          <w:color w:val="000000" w:themeColor="text1"/>
          <w:szCs w:val="22"/>
          <w:lang w:val="es-ES_tradnl"/>
        </w:rPr>
      </w:pPr>
    </w:p>
    <w:p w14:paraId="22D18ECD" w14:textId="77777777" w:rsidR="00774642" w:rsidRDefault="00774642" w:rsidP="003915A5">
      <w:pPr>
        <w:widowControl w:val="0"/>
        <w:autoSpaceDE w:val="0"/>
        <w:autoSpaceDN w:val="0"/>
        <w:adjustRightInd w:val="0"/>
        <w:rPr>
          <w:rFonts w:asciiTheme="minorHAnsi" w:hAnsiTheme="minorHAnsi" w:cstheme="minorHAnsi"/>
          <w:color w:val="000000" w:themeColor="text1"/>
          <w:szCs w:val="22"/>
          <w:lang w:val="es-ES_tradnl"/>
        </w:rPr>
      </w:pPr>
    </w:p>
    <w:p w14:paraId="6BB307E0" w14:textId="77777777" w:rsidR="00774642" w:rsidRDefault="00774642" w:rsidP="003915A5">
      <w:pPr>
        <w:widowControl w:val="0"/>
        <w:autoSpaceDE w:val="0"/>
        <w:autoSpaceDN w:val="0"/>
        <w:adjustRightInd w:val="0"/>
        <w:rPr>
          <w:rFonts w:asciiTheme="minorHAnsi" w:hAnsiTheme="minorHAnsi" w:cstheme="minorHAnsi"/>
          <w:color w:val="000000" w:themeColor="text1"/>
          <w:szCs w:val="22"/>
          <w:lang w:val="es-ES_tradnl"/>
        </w:rPr>
      </w:pPr>
    </w:p>
    <w:p w14:paraId="5835782F" w14:textId="77777777" w:rsidR="00774642" w:rsidRDefault="00774642" w:rsidP="003915A5">
      <w:pPr>
        <w:widowControl w:val="0"/>
        <w:autoSpaceDE w:val="0"/>
        <w:autoSpaceDN w:val="0"/>
        <w:adjustRightInd w:val="0"/>
        <w:rPr>
          <w:rFonts w:asciiTheme="minorHAnsi" w:hAnsiTheme="minorHAnsi" w:cstheme="minorHAnsi"/>
          <w:color w:val="000000" w:themeColor="text1"/>
          <w:szCs w:val="22"/>
          <w:lang w:val="es-ES_tradnl"/>
        </w:rPr>
      </w:pPr>
    </w:p>
    <w:p w14:paraId="2CD72083" w14:textId="77777777" w:rsidR="00774642" w:rsidRDefault="00774642" w:rsidP="003915A5">
      <w:pPr>
        <w:widowControl w:val="0"/>
        <w:autoSpaceDE w:val="0"/>
        <w:autoSpaceDN w:val="0"/>
        <w:adjustRightInd w:val="0"/>
        <w:rPr>
          <w:rFonts w:asciiTheme="minorHAnsi" w:hAnsiTheme="minorHAnsi" w:cstheme="minorHAnsi"/>
          <w:color w:val="000000" w:themeColor="text1"/>
          <w:szCs w:val="22"/>
          <w:lang w:val="es-ES_tradnl"/>
        </w:rPr>
      </w:pPr>
    </w:p>
    <w:p w14:paraId="2DA0548F" w14:textId="77777777" w:rsidR="00774642" w:rsidRDefault="00774642" w:rsidP="003915A5">
      <w:pPr>
        <w:widowControl w:val="0"/>
        <w:autoSpaceDE w:val="0"/>
        <w:autoSpaceDN w:val="0"/>
        <w:adjustRightInd w:val="0"/>
        <w:rPr>
          <w:rFonts w:asciiTheme="minorHAnsi" w:hAnsiTheme="minorHAnsi" w:cstheme="minorHAnsi"/>
          <w:color w:val="000000" w:themeColor="text1"/>
          <w:szCs w:val="22"/>
          <w:lang w:val="es-ES_tradnl"/>
        </w:rPr>
      </w:pPr>
    </w:p>
    <w:p w14:paraId="52ED9DA1" w14:textId="7AD8C677" w:rsidR="0033658E" w:rsidRPr="003915A5" w:rsidRDefault="009F1363" w:rsidP="003915A5">
      <w:pPr>
        <w:widowControl w:val="0"/>
        <w:autoSpaceDE w:val="0"/>
        <w:autoSpaceDN w:val="0"/>
        <w:adjustRightInd w:val="0"/>
        <w:rPr>
          <w:rFonts w:asciiTheme="minorHAnsi" w:hAnsiTheme="minorHAnsi" w:cstheme="minorHAnsi"/>
          <w:color w:val="000000" w:themeColor="text1"/>
          <w:szCs w:val="22"/>
          <w:lang w:val="es-ES_tradnl"/>
        </w:rPr>
      </w:pPr>
      <w:r w:rsidRPr="003915A5">
        <w:rPr>
          <w:rFonts w:asciiTheme="minorHAnsi" w:hAnsiTheme="minorHAnsi" w:cstheme="minorHAnsi"/>
          <w:color w:val="000000" w:themeColor="text1"/>
          <w:szCs w:val="22"/>
          <w:lang w:val="es-ES_tradnl"/>
        </w:rPr>
        <w:t>Nacionalidad: Argentina</w:t>
      </w:r>
      <w:r w:rsidR="003915A5" w:rsidRPr="003915A5">
        <w:rPr>
          <w:rFonts w:asciiTheme="minorHAnsi" w:hAnsiTheme="minorHAnsi" w:cstheme="minorHAnsi"/>
          <w:color w:val="000000" w:themeColor="text1"/>
          <w:szCs w:val="22"/>
          <w:lang w:val="es-ES_tradnl"/>
        </w:rPr>
        <w:t xml:space="preserve">. </w:t>
      </w:r>
      <w:r w:rsidRPr="003915A5">
        <w:rPr>
          <w:rFonts w:asciiTheme="minorHAnsi" w:hAnsiTheme="minorHAnsi" w:cstheme="minorHAnsi"/>
          <w:color w:val="000000" w:themeColor="text1"/>
          <w:szCs w:val="22"/>
          <w:lang w:val="es-ES_tradnl"/>
        </w:rPr>
        <w:t>Numero de documento: 28807313</w:t>
      </w:r>
      <w:r w:rsidR="003915A5" w:rsidRPr="003915A5">
        <w:rPr>
          <w:rFonts w:asciiTheme="minorHAnsi" w:hAnsiTheme="minorHAnsi" w:cstheme="minorHAnsi"/>
          <w:color w:val="000000" w:themeColor="text1"/>
          <w:szCs w:val="22"/>
          <w:lang w:val="es-ES_tradnl"/>
        </w:rPr>
        <w:t xml:space="preserve">. </w:t>
      </w:r>
      <w:r w:rsidRPr="003915A5">
        <w:rPr>
          <w:rFonts w:asciiTheme="minorHAnsi" w:hAnsiTheme="minorHAnsi" w:cstheme="minorHAnsi"/>
          <w:color w:val="000000" w:themeColor="text1"/>
          <w:szCs w:val="22"/>
          <w:lang w:val="es-ES_tradnl"/>
        </w:rPr>
        <w:t>Fecha de nacimiento: 19/04/1981</w:t>
      </w:r>
      <w:r w:rsidR="003915A5" w:rsidRPr="003915A5">
        <w:rPr>
          <w:rFonts w:asciiTheme="minorHAnsi" w:hAnsiTheme="minorHAnsi" w:cstheme="minorHAnsi"/>
          <w:color w:val="000000" w:themeColor="text1"/>
          <w:szCs w:val="22"/>
          <w:lang w:val="es-ES_tradnl"/>
        </w:rPr>
        <w:t xml:space="preserve">. </w:t>
      </w:r>
      <w:r w:rsidR="003915A5" w:rsidRPr="003915A5">
        <w:rPr>
          <w:rFonts w:asciiTheme="minorHAnsi" w:hAnsiTheme="minorHAnsi" w:cstheme="minorHAnsi"/>
          <w:color w:val="000000" w:themeColor="text1"/>
          <w:sz w:val="24"/>
        </w:rPr>
        <w:t>www.lulujankilevich.com</w:t>
      </w:r>
    </w:p>
    <w:p w14:paraId="0840EBE1" w14:textId="1C8EDB4F" w:rsidR="0033658E" w:rsidRPr="000716E8" w:rsidRDefault="0033658E" w:rsidP="0033658E">
      <w:pPr>
        <w:rPr>
          <w:rFonts w:asciiTheme="minorHAnsi" w:hAnsiTheme="minorHAnsi" w:cstheme="minorHAnsi"/>
          <w:u w:val="single"/>
          <w:lang w:eastAsia="es-ES_tradnl"/>
        </w:rPr>
      </w:pPr>
      <w:r w:rsidRPr="000716E8">
        <w:rPr>
          <w:rFonts w:asciiTheme="minorHAnsi" w:hAnsiTheme="minorHAnsi" w:cstheme="minorHAnsi"/>
          <w:u w:val="single"/>
          <w:lang w:eastAsia="es-ES_tradnl"/>
        </w:rPr>
        <w:lastRenderedPageBreak/>
        <w:t>STATMENT</w:t>
      </w:r>
    </w:p>
    <w:p w14:paraId="3DA5C053" w14:textId="77777777" w:rsidR="0033658E" w:rsidRPr="000716E8" w:rsidRDefault="0033658E" w:rsidP="0033658E">
      <w:pPr>
        <w:rPr>
          <w:rFonts w:asciiTheme="minorHAnsi" w:hAnsiTheme="minorHAnsi" w:cstheme="minorHAnsi"/>
          <w:lang w:eastAsia="es-ES_tradnl"/>
        </w:rPr>
      </w:pPr>
    </w:p>
    <w:p w14:paraId="1AD002BA" w14:textId="77777777" w:rsidR="0033658E" w:rsidRPr="000716E8" w:rsidRDefault="0033658E" w:rsidP="0033658E">
      <w:pPr>
        <w:rPr>
          <w:rFonts w:asciiTheme="minorHAnsi" w:hAnsiTheme="minorHAnsi" w:cstheme="minorHAnsi"/>
          <w:lang w:val="es-ES_tradnl"/>
        </w:rPr>
      </w:pPr>
      <w:r w:rsidRPr="000716E8">
        <w:rPr>
          <w:rFonts w:asciiTheme="minorHAnsi" w:hAnsiTheme="minorHAnsi" w:cstheme="minorHAnsi"/>
          <w:lang w:eastAsia="es-ES_tradnl"/>
        </w:rPr>
        <w:t xml:space="preserve">Mi obra profundiza sobre el peso de los mandatos arraigados en la historia de la mujer haciendo énfasis en los que apuntan al cuestionamiento de la entrega sexual, las relaciones amorosas, la individualidad emocional, la maternidad y la relación con el propio cuerpo: en su uso, exhibición y simbología. </w:t>
      </w:r>
      <w:r w:rsidRPr="000716E8">
        <w:rPr>
          <w:rFonts w:asciiTheme="minorHAnsi" w:hAnsiTheme="minorHAnsi" w:cstheme="minorHAnsi"/>
          <w:lang w:val="es-ES_tradnl"/>
        </w:rPr>
        <w:t>¿Cuáles son las herencias conscientes e inconscientes? ¿Cuáles son nuestros deseos como mujeres?</w:t>
      </w:r>
    </w:p>
    <w:p w14:paraId="3905537E" w14:textId="5E49F62C" w:rsidR="0033658E" w:rsidRPr="000716E8" w:rsidRDefault="0033658E" w:rsidP="0033658E">
      <w:pPr>
        <w:rPr>
          <w:rFonts w:asciiTheme="minorHAnsi" w:hAnsiTheme="minorHAnsi" w:cstheme="minorHAnsi"/>
          <w:lang w:eastAsia="es-ES_tradnl"/>
        </w:rPr>
      </w:pPr>
      <w:r w:rsidRPr="000716E8">
        <w:rPr>
          <w:rFonts w:asciiTheme="minorHAnsi" w:hAnsiTheme="minorHAnsi" w:cstheme="minorHAnsi"/>
          <w:lang w:eastAsia="es-ES_tradnl"/>
        </w:rPr>
        <w:t>Como un secreto que quiere ser contado tomo escenas de fantasías para hacerlas lúcidas a través del lenguaje fotográfico. Lo soñado se hace presente en imágenes blanco y negro o teñidas de rosa, cuerpos cercenados que podrían ser el mío o no. Objetos en metales tatuados con poemas hacen refugio de un trabajo artesanal, manipulación de la joyería tradicional; espacios suspendidos en el tiempo crean un mundo en exceso femenino, la ausencia del hombre es relevante pero no así lo masculino, entrando en un juego de transposiciones de género donde surge una nueva obsesión ¿Dónde nace el poder? En la conjugación de estas manifestaciones creo la representación universal de cómo siento a la mujer que soy, la mujer que fui y es una reflexión sobre la mujer que vendrá.</w:t>
      </w:r>
    </w:p>
    <w:p w14:paraId="2329F3BF" w14:textId="77777777" w:rsidR="004706B4" w:rsidRPr="000716E8" w:rsidRDefault="004706B4" w:rsidP="0033658E">
      <w:pPr>
        <w:rPr>
          <w:rFonts w:asciiTheme="minorHAnsi" w:hAnsiTheme="minorHAnsi" w:cstheme="minorHAnsi"/>
          <w:lang w:eastAsia="es-ES_tradnl"/>
        </w:rPr>
      </w:pPr>
    </w:p>
    <w:p w14:paraId="20B8E3B7" w14:textId="42EA3932" w:rsidR="0033658E" w:rsidRPr="000716E8" w:rsidRDefault="0033658E">
      <w:pPr>
        <w:rPr>
          <w:rFonts w:asciiTheme="minorHAnsi" w:hAnsiTheme="minorHAnsi" w:cstheme="minorHAnsi"/>
        </w:rPr>
      </w:pPr>
    </w:p>
    <w:p w14:paraId="2EA10CA1" w14:textId="736E51AE" w:rsidR="004706B4" w:rsidRPr="000716E8" w:rsidRDefault="004706B4">
      <w:pPr>
        <w:rPr>
          <w:rFonts w:asciiTheme="minorHAnsi" w:hAnsiTheme="minorHAnsi" w:cstheme="minorHAnsi"/>
        </w:rPr>
      </w:pPr>
    </w:p>
    <w:p w14:paraId="6A406E34" w14:textId="44D0B39B" w:rsidR="004706B4" w:rsidRPr="000716E8" w:rsidRDefault="004706B4">
      <w:pPr>
        <w:rPr>
          <w:rFonts w:asciiTheme="minorHAnsi" w:hAnsiTheme="minorHAnsi" w:cstheme="minorHAnsi"/>
        </w:rPr>
      </w:pPr>
    </w:p>
    <w:p w14:paraId="15871EAC" w14:textId="7BB06C65" w:rsidR="004706B4" w:rsidRPr="000716E8" w:rsidRDefault="004706B4">
      <w:pPr>
        <w:rPr>
          <w:rFonts w:asciiTheme="minorHAnsi" w:hAnsiTheme="minorHAnsi" w:cstheme="minorHAnsi"/>
        </w:rPr>
      </w:pPr>
    </w:p>
    <w:p w14:paraId="3A3B5C92" w14:textId="125B2CE0" w:rsidR="004706B4" w:rsidRPr="000716E8" w:rsidRDefault="004706B4">
      <w:pPr>
        <w:rPr>
          <w:rFonts w:asciiTheme="minorHAnsi" w:hAnsiTheme="minorHAnsi" w:cstheme="minorHAnsi"/>
        </w:rPr>
      </w:pPr>
    </w:p>
    <w:p w14:paraId="4ED54D10" w14:textId="67FA47C9" w:rsidR="004706B4" w:rsidRPr="000716E8" w:rsidRDefault="004706B4">
      <w:pPr>
        <w:rPr>
          <w:rFonts w:asciiTheme="minorHAnsi" w:hAnsiTheme="minorHAnsi" w:cstheme="minorHAnsi"/>
        </w:rPr>
      </w:pPr>
    </w:p>
    <w:p w14:paraId="258E70D4" w14:textId="7A703BD4" w:rsidR="009004D6" w:rsidRPr="000716E8" w:rsidRDefault="009004D6" w:rsidP="000716E8">
      <w:pPr>
        <w:spacing w:after="0"/>
        <w:ind w:right="838"/>
        <w:jc w:val="center"/>
        <w:rPr>
          <w:rFonts w:asciiTheme="minorHAnsi" w:hAnsiTheme="minorHAnsi" w:cstheme="minorHAnsi"/>
        </w:rPr>
      </w:pPr>
      <w:r w:rsidRPr="000716E8">
        <w:rPr>
          <w:rFonts w:asciiTheme="minorHAnsi" w:hAnsiTheme="minorHAnsi" w:cstheme="minorHAnsi"/>
          <w:noProof/>
        </w:rPr>
        <w:lastRenderedPageBreak/>
        <w:drawing>
          <wp:inline distT="0" distB="0" distL="0" distR="0" wp14:anchorId="6DDBB7F5" wp14:editId="479FBC35">
            <wp:extent cx="7613151" cy="4952144"/>
            <wp:effectExtent l="0" t="0" r="0" b="1270"/>
            <wp:docPr id="318" name="Picture 318"/>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8"/>
                    <a:stretch>
                      <a:fillRect/>
                    </a:stretch>
                  </pic:blipFill>
                  <pic:spPr>
                    <a:xfrm>
                      <a:off x="0" y="0"/>
                      <a:ext cx="7624962" cy="4959827"/>
                    </a:xfrm>
                    <a:prstGeom prst="rect">
                      <a:avLst/>
                    </a:prstGeom>
                  </pic:spPr>
                </pic:pic>
              </a:graphicData>
            </a:graphic>
          </wp:inline>
        </w:drawing>
      </w:r>
    </w:p>
    <w:p w14:paraId="648B42A4" w14:textId="77777777" w:rsidR="009004D6" w:rsidRPr="000716E8" w:rsidRDefault="009004D6" w:rsidP="009004D6">
      <w:pPr>
        <w:spacing w:after="1" w:line="327" w:lineRule="auto"/>
        <w:ind w:left="-5" w:hanging="10"/>
        <w:rPr>
          <w:rFonts w:asciiTheme="minorHAnsi" w:hAnsiTheme="minorHAnsi" w:cstheme="minorHAnsi"/>
        </w:rPr>
      </w:pPr>
      <w:r w:rsidRPr="000716E8">
        <w:rPr>
          <w:rFonts w:asciiTheme="minorHAnsi" w:eastAsia="Times New Roman" w:hAnsiTheme="minorHAnsi" w:cstheme="minorHAnsi"/>
          <w:color w:val="7E7E7E"/>
          <w:sz w:val="20"/>
          <w:lang w:val="en-US"/>
        </w:rPr>
        <w:t xml:space="preserve">Tittle: S/T de la </w:t>
      </w:r>
      <w:proofErr w:type="spellStart"/>
      <w:r w:rsidRPr="000716E8">
        <w:rPr>
          <w:rFonts w:asciiTheme="minorHAnsi" w:eastAsia="Times New Roman" w:hAnsiTheme="minorHAnsi" w:cstheme="minorHAnsi"/>
          <w:color w:val="7E7E7E"/>
          <w:sz w:val="20"/>
          <w:lang w:val="en-US"/>
        </w:rPr>
        <w:t>serie</w:t>
      </w:r>
      <w:proofErr w:type="spellEnd"/>
      <w:r w:rsidRPr="000716E8">
        <w:rPr>
          <w:rFonts w:asciiTheme="minorHAnsi" w:eastAsia="Times New Roman" w:hAnsiTheme="minorHAnsi" w:cstheme="minorHAnsi"/>
          <w:color w:val="7E7E7E"/>
          <w:sz w:val="20"/>
          <w:lang w:val="en-US"/>
        </w:rPr>
        <w:t xml:space="preserve"> Placer / </w:t>
      </w:r>
      <w:proofErr w:type="spellStart"/>
      <w:r w:rsidRPr="000716E8">
        <w:rPr>
          <w:rFonts w:asciiTheme="minorHAnsi" w:eastAsia="Times New Roman" w:hAnsiTheme="minorHAnsi" w:cstheme="minorHAnsi"/>
          <w:color w:val="7E7E7E"/>
          <w:sz w:val="20"/>
          <w:lang w:val="en-US"/>
        </w:rPr>
        <w:t>Untitledof</w:t>
      </w:r>
      <w:proofErr w:type="spellEnd"/>
      <w:r w:rsidRPr="000716E8">
        <w:rPr>
          <w:rFonts w:asciiTheme="minorHAnsi" w:eastAsia="Times New Roman" w:hAnsiTheme="minorHAnsi" w:cstheme="minorHAnsi"/>
          <w:color w:val="7E7E7E"/>
          <w:sz w:val="20"/>
          <w:lang w:val="en-US"/>
        </w:rPr>
        <w:t xml:space="preserve"> the Placer series. Size: 104 cm x 71 cm. Pieces: 1/5 + 2 </w:t>
      </w:r>
      <w:proofErr w:type="gramStart"/>
      <w:r w:rsidRPr="000716E8">
        <w:rPr>
          <w:rFonts w:asciiTheme="minorHAnsi" w:eastAsia="Times New Roman" w:hAnsiTheme="minorHAnsi" w:cstheme="minorHAnsi"/>
          <w:color w:val="7E7E7E"/>
          <w:sz w:val="20"/>
          <w:lang w:val="en-US"/>
        </w:rPr>
        <w:t>P.A</w:t>
      </w:r>
      <w:proofErr w:type="gramEnd"/>
      <w:r w:rsidRPr="000716E8">
        <w:rPr>
          <w:rFonts w:asciiTheme="minorHAnsi" w:eastAsia="Times New Roman" w:hAnsiTheme="minorHAnsi" w:cstheme="minorHAnsi"/>
          <w:color w:val="7E7E7E"/>
          <w:sz w:val="20"/>
          <w:lang w:val="en-US"/>
        </w:rPr>
        <w:t xml:space="preserve"> Year: 2018</w:t>
      </w:r>
      <w:r w:rsidRPr="000716E8">
        <w:rPr>
          <w:rFonts w:asciiTheme="minorHAnsi" w:eastAsia="MS Mincho" w:hAnsiTheme="minorHAnsi" w:cstheme="minorHAnsi"/>
          <w:color w:val="7E7E7E"/>
          <w:sz w:val="20"/>
          <w:lang w:val="en-US"/>
        </w:rPr>
        <w:t>.</w:t>
      </w:r>
      <w:r w:rsidRPr="000716E8">
        <w:rPr>
          <w:rFonts w:asciiTheme="minorHAnsi" w:eastAsia="Times New Roman" w:hAnsiTheme="minorHAnsi" w:cstheme="minorHAnsi"/>
          <w:color w:val="7E7E7E"/>
          <w:sz w:val="20"/>
          <w:lang w:val="en-US"/>
        </w:rPr>
        <w:t xml:space="preserve">Digital Photography. </w:t>
      </w:r>
      <w:proofErr w:type="spellStart"/>
      <w:r w:rsidRPr="000716E8">
        <w:rPr>
          <w:rFonts w:asciiTheme="minorHAnsi" w:eastAsia="Times New Roman" w:hAnsiTheme="minorHAnsi" w:cstheme="minorHAnsi"/>
          <w:color w:val="7E7E7E"/>
          <w:sz w:val="20"/>
        </w:rPr>
        <w:t>Giclee</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printing</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Enhance</w:t>
      </w:r>
      <w:proofErr w:type="spellEnd"/>
      <w:r w:rsidRPr="000716E8">
        <w:rPr>
          <w:rFonts w:asciiTheme="minorHAnsi" w:eastAsia="Times New Roman" w:hAnsiTheme="minorHAnsi" w:cstheme="minorHAnsi"/>
          <w:color w:val="7E7E7E"/>
          <w:sz w:val="20"/>
        </w:rPr>
        <w:t xml:space="preserve">. Black </w:t>
      </w:r>
      <w:proofErr w:type="spellStart"/>
      <w:r w:rsidRPr="000716E8">
        <w:rPr>
          <w:rFonts w:asciiTheme="minorHAnsi" w:eastAsia="Times New Roman" w:hAnsiTheme="minorHAnsi" w:cstheme="minorHAnsi"/>
          <w:color w:val="7E7E7E"/>
          <w:sz w:val="20"/>
        </w:rPr>
        <w:t>frame</w:t>
      </w:r>
      <w:proofErr w:type="spellEnd"/>
      <w:r w:rsidRPr="000716E8">
        <w:rPr>
          <w:rFonts w:asciiTheme="minorHAnsi" w:eastAsia="Times New Roman" w:hAnsiTheme="minorHAnsi" w:cstheme="minorHAnsi"/>
          <w:color w:val="7E7E7E"/>
          <w:sz w:val="20"/>
        </w:rPr>
        <w:t xml:space="preserve"> in </w:t>
      </w:r>
      <w:proofErr w:type="spellStart"/>
      <w:r w:rsidRPr="000716E8">
        <w:rPr>
          <w:rFonts w:asciiTheme="minorHAnsi" w:eastAsia="Times New Roman" w:hAnsiTheme="minorHAnsi" w:cstheme="minorHAnsi"/>
          <w:color w:val="7E7E7E"/>
          <w:sz w:val="20"/>
        </w:rPr>
        <w:t>wood</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with</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glass</w:t>
      </w:r>
      <w:proofErr w:type="spellEnd"/>
      <w:r w:rsidRPr="000716E8">
        <w:rPr>
          <w:rFonts w:asciiTheme="minorHAnsi" w:eastAsia="Times New Roman" w:hAnsiTheme="minorHAnsi" w:cstheme="minorHAnsi"/>
          <w:color w:val="7E7E7E"/>
          <w:sz w:val="20"/>
        </w:rPr>
        <w:t xml:space="preserve">. </w:t>
      </w:r>
    </w:p>
    <w:p w14:paraId="4D886E4F" w14:textId="77777777" w:rsidR="009004D6" w:rsidRPr="000716E8" w:rsidRDefault="009004D6" w:rsidP="009004D6">
      <w:pPr>
        <w:spacing w:after="0"/>
        <w:ind w:right="715"/>
        <w:jc w:val="right"/>
        <w:rPr>
          <w:rFonts w:asciiTheme="minorHAnsi" w:hAnsiTheme="minorHAnsi" w:cstheme="minorHAnsi"/>
        </w:rPr>
      </w:pPr>
      <w:r w:rsidRPr="000716E8">
        <w:rPr>
          <w:rFonts w:asciiTheme="minorHAnsi" w:hAnsiTheme="minorHAnsi" w:cstheme="minorHAnsi"/>
          <w:noProof/>
        </w:rPr>
        <w:lastRenderedPageBreak/>
        <w:drawing>
          <wp:inline distT="0" distB="0" distL="0" distR="0" wp14:anchorId="5EA9A477" wp14:editId="2D174625">
            <wp:extent cx="7930896" cy="5279136"/>
            <wp:effectExtent l="0" t="0" r="0" b="0"/>
            <wp:docPr id="342" name="Picture 342"/>
            <wp:cNvGraphicFramePr/>
            <a:graphic xmlns:a="http://schemas.openxmlformats.org/drawingml/2006/main">
              <a:graphicData uri="http://schemas.openxmlformats.org/drawingml/2006/picture">
                <pic:pic xmlns:pic="http://schemas.openxmlformats.org/drawingml/2006/picture">
                  <pic:nvPicPr>
                    <pic:cNvPr id="342" name="Picture 342"/>
                    <pic:cNvPicPr/>
                  </pic:nvPicPr>
                  <pic:blipFill>
                    <a:blip r:embed="rId9"/>
                    <a:stretch>
                      <a:fillRect/>
                    </a:stretch>
                  </pic:blipFill>
                  <pic:spPr>
                    <a:xfrm>
                      <a:off x="0" y="0"/>
                      <a:ext cx="7930896" cy="5279136"/>
                    </a:xfrm>
                    <a:prstGeom prst="rect">
                      <a:avLst/>
                    </a:prstGeom>
                  </pic:spPr>
                </pic:pic>
              </a:graphicData>
            </a:graphic>
          </wp:inline>
        </w:drawing>
      </w:r>
      <w:r w:rsidRPr="000716E8">
        <w:rPr>
          <w:rFonts w:asciiTheme="minorHAnsi" w:hAnsiTheme="minorHAnsi" w:cstheme="minorHAnsi"/>
          <w:sz w:val="24"/>
        </w:rPr>
        <w:tab/>
      </w:r>
    </w:p>
    <w:p w14:paraId="05FCB9A6" w14:textId="77777777" w:rsidR="009004D6" w:rsidRPr="000716E8" w:rsidRDefault="009004D6" w:rsidP="009004D6">
      <w:pPr>
        <w:spacing w:after="1" w:line="327" w:lineRule="auto"/>
        <w:ind w:left="-5" w:hanging="10"/>
        <w:rPr>
          <w:rFonts w:asciiTheme="minorHAnsi" w:hAnsiTheme="minorHAnsi" w:cstheme="minorHAnsi"/>
        </w:rPr>
      </w:pPr>
      <w:r w:rsidRPr="000716E8">
        <w:rPr>
          <w:rFonts w:asciiTheme="minorHAnsi" w:eastAsia="Times New Roman" w:hAnsiTheme="minorHAnsi" w:cstheme="minorHAnsi"/>
          <w:color w:val="7E7E7E"/>
          <w:sz w:val="20"/>
          <w:lang w:val="en-US"/>
        </w:rPr>
        <w:t xml:space="preserve">Tittle: S/T de la </w:t>
      </w:r>
      <w:proofErr w:type="spellStart"/>
      <w:r w:rsidRPr="000716E8">
        <w:rPr>
          <w:rFonts w:asciiTheme="minorHAnsi" w:eastAsia="Times New Roman" w:hAnsiTheme="minorHAnsi" w:cstheme="minorHAnsi"/>
          <w:color w:val="7E7E7E"/>
          <w:sz w:val="20"/>
          <w:lang w:val="en-US"/>
        </w:rPr>
        <w:t>serie</w:t>
      </w:r>
      <w:proofErr w:type="spellEnd"/>
      <w:r w:rsidRPr="000716E8">
        <w:rPr>
          <w:rFonts w:asciiTheme="minorHAnsi" w:eastAsia="Times New Roman" w:hAnsiTheme="minorHAnsi" w:cstheme="minorHAnsi"/>
          <w:color w:val="7E7E7E"/>
          <w:sz w:val="20"/>
          <w:lang w:val="en-US"/>
        </w:rPr>
        <w:t xml:space="preserve"> Placer / </w:t>
      </w:r>
      <w:proofErr w:type="spellStart"/>
      <w:r w:rsidRPr="000716E8">
        <w:rPr>
          <w:rFonts w:asciiTheme="minorHAnsi" w:eastAsia="Times New Roman" w:hAnsiTheme="minorHAnsi" w:cstheme="minorHAnsi"/>
          <w:color w:val="7E7E7E"/>
          <w:sz w:val="20"/>
          <w:lang w:val="en-US"/>
        </w:rPr>
        <w:t>Untitledof</w:t>
      </w:r>
      <w:proofErr w:type="spellEnd"/>
      <w:r w:rsidRPr="000716E8">
        <w:rPr>
          <w:rFonts w:asciiTheme="minorHAnsi" w:eastAsia="Times New Roman" w:hAnsiTheme="minorHAnsi" w:cstheme="minorHAnsi"/>
          <w:color w:val="7E7E7E"/>
          <w:sz w:val="20"/>
          <w:lang w:val="en-US"/>
        </w:rPr>
        <w:t xml:space="preserve"> the Placer series. Size: 104 cm x 71 cm. Pieces: 1/5 + 2 P.A. Year: 2018</w:t>
      </w:r>
      <w:r w:rsidRPr="000716E8">
        <w:rPr>
          <w:rFonts w:asciiTheme="minorHAnsi" w:eastAsia="MS Mincho" w:hAnsiTheme="minorHAnsi" w:cstheme="minorHAnsi"/>
          <w:color w:val="7E7E7E"/>
          <w:sz w:val="20"/>
          <w:lang w:val="en-US"/>
        </w:rPr>
        <w:t>.</w:t>
      </w:r>
      <w:r w:rsidRPr="000716E8">
        <w:rPr>
          <w:rFonts w:asciiTheme="minorHAnsi" w:eastAsia="Times New Roman" w:hAnsiTheme="minorHAnsi" w:cstheme="minorHAnsi"/>
          <w:color w:val="7E7E7E"/>
          <w:sz w:val="20"/>
          <w:lang w:val="en-US"/>
        </w:rPr>
        <w:t xml:space="preserve">Digital Photography. </w:t>
      </w:r>
      <w:proofErr w:type="spellStart"/>
      <w:r w:rsidRPr="000716E8">
        <w:rPr>
          <w:rFonts w:asciiTheme="minorHAnsi" w:eastAsia="Times New Roman" w:hAnsiTheme="minorHAnsi" w:cstheme="minorHAnsi"/>
          <w:color w:val="7E7E7E"/>
          <w:sz w:val="20"/>
        </w:rPr>
        <w:t>Giclee</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printing</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Enhance</w:t>
      </w:r>
      <w:proofErr w:type="spellEnd"/>
      <w:r w:rsidRPr="000716E8">
        <w:rPr>
          <w:rFonts w:asciiTheme="minorHAnsi" w:eastAsia="Times New Roman" w:hAnsiTheme="minorHAnsi" w:cstheme="minorHAnsi"/>
          <w:color w:val="7E7E7E"/>
          <w:sz w:val="20"/>
        </w:rPr>
        <w:t xml:space="preserve">. Black </w:t>
      </w:r>
      <w:proofErr w:type="spellStart"/>
      <w:r w:rsidRPr="000716E8">
        <w:rPr>
          <w:rFonts w:asciiTheme="minorHAnsi" w:eastAsia="Times New Roman" w:hAnsiTheme="minorHAnsi" w:cstheme="minorHAnsi"/>
          <w:color w:val="7E7E7E"/>
          <w:sz w:val="20"/>
        </w:rPr>
        <w:t>frame</w:t>
      </w:r>
      <w:proofErr w:type="spellEnd"/>
      <w:r w:rsidRPr="000716E8">
        <w:rPr>
          <w:rFonts w:asciiTheme="minorHAnsi" w:eastAsia="Times New Roman" w:hAnsiTheme="minorHAnsi" w:cstheme="minorHAnsi"/>
          <w:color w:val="7E7E7E"/>
          <w:sz w:val="20"/>
        </w:rPr>
        <w:t xml:space="preserve"> in </w:t>
      </w:r>
      <w:proofErr w:type="spellStart"/>
      <w:r w:rsidRPr="000716E8">
        <w:rPr>
          <w:rFonts w:asciiTheme="minorHAnsi" w:eastAsia="Times New Roman" w:hAnsiTheme="minorHAnsi" w:cstheme="minorHAnsi"/>
          <w:color w:val="7E7E7E"/>
          <w:sz w:val="20"/>
        </w:rPr>
        <w:t>wood</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with</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glass</w:t>
      </w:r>
      <w:proofErr w:type="spellEnd"/>
      <w:r w:rsidRPr="000716E8">
        <w:rPr>
          <w:rFonts w:asciiTheme="minorHAnsi" w:eastAsia="Times New Roman" w:hAnsiTheme="minorHAnsi" w:cstheme="minorHAnsi"/>
          <w:color w:val="7E7E7E"/>
          <w:sz w:val="20"/>
        </w:rPr>
        <w:t xml:space="preserve">. </w:t>
      </w:r>
    </w:p>
    <w:p w14:paraId="4B6ACCD4" w14:textId="77777777" w:rsidR="009004D6" w:rsidRPr="000716E8" w:rsidRDefault="009004D6" w:rsidP="009004D6">
      <w:pPr>
        <w:spacing w:after="0"/>
        <w:ind w:left="43"/>
        <w:jc w:val="center"/>
        <w:rPr>
          <w:rFonts w:asciiTheme="minorHAnsi" w:hAnsiTheme="minorHAnsi" w:cstheme="minorHAnsi"/>
        </w:rPr>
      </w:pPr>
      <w:r w:rsidRPr="000716E8">
        <w:rPr>
          <w:rFonts w:asciiTheme="minorHAnsi" w:hAnsiTheme="minorHAnsi" w:cstheme="minorHAnsi"/>
          <w:sz w:val="24"/>
        </w:rPr>
        <w:lastRenderedPageBreak/>
        <w:tab/>
      </w:r>
    </w:p>
    <w:p w14:paraId="5B40AB58" w14:textId="77777777" w:rsidR="009004D6" w:rsidRPr="000716E8" w:rsidRDefault="009004D6" w:rsidP="009004D6">
      <w:pPr>
        <w:spacing w:after="0"/>
        <w:ind w:left="46"/>
        <w:jc w:val="center"/>
        <w:rPr>
          <w:rFonts w:asciiTheme="minorHAnsi" w:hAnsiTheme="minorHAnsi" w:cstheme="minorHAnsi"/>
        </w:rPr>
      </w:pPr>
      <w:r w:rsidRPr="000716E8">
        <w:rPr>
          <w:rFonts w:asciiTheme="minorHAnsi" w:hAnsiTheme="minorHAnsi" w:cstheme="minorHAnsi"/>
          <w:noProof/>
        </w:rPr>
        <w:drawing>
          <wp:inline distT="0" distB="0" distL="0" distR="0" wp14:anchorId="70EAB5E8" wp14:editId="77517585">
            <wp:extent cx="3447288" cy="5181600"/>
            <wp:effectExtent l="0" t="0" r="0" b="0"/>
            <wp:docPr id="374" name="Picture 374"/>
            <wp:cNvGraphicFramePr/>
            <a:graphic xmlns:a="http://schemas.openxmlformats.org/drawingml/2006/main">
              <a:graphicData uri="http://schemas.openxmlformats.org/drawingml/2006/picture">
                <pic:pic xmlns:pic="http://schemas.openxmlformats.org/drawingml/2006/picture">
                  <pic:nvPicPr>
                    <pic:cNvPr id="374" name="Picture 374"/>
                    <pic:cNvPicPr/>
                  </pic:nvPicPr>
                  <pic:blipFill>
                    <a:blip r:embed="rId10"/>
                    <a:stretch>
                      <a:fillRect/>
                    </a:stretch>
                  </pic:blipFill>
                  <pic:spPr>
                    <a:xfrm>
                      <a:off x="0" y="0"/>
                      <a:ext cx="3447288" cy="5181600"/>
                    </a:xfrm>
                    <a:prstGeom prst="rect">
                      <a:avLst/>
                    </a:prstGeom>
                  </pic:spPr>
                </pic:pic>
              </a:graphicData>
            </a:graphic>
          </wp:inline>
        </w:drawing>
      </w:r>
      <w:r w:rsidRPr="000716E8">
        <w:rPr>
          <w:rFonts w:asciiTheme="minorHAnsi" w:hAnsiTheme="minorHAnsi" w:cstheme="minorHAnsi"/>
          <w:sz w:val="24"/>
        </w:rPr>
        <w:tab/>
      </w:r>
    </w:p>
    <w:p w14:paraId="5AFA3000" w14:textId="77777777" w:rsidR="009004D6" w:rsidRPr="000716E8" w:rsidRDefault="009004D6" w:rsidP="009004D6">
      <w:pPr>
        <w:spacing w:after="1" w:line="327" w:lineRule="auto"/>
        <w:ind w:left="-5" w:hanging="10"/>
        <w:rPr>
          <w:rFonts w:asciiTheme="minorHAnsi" w:hAnsiTheme="minorHAnsi" w:cstheme="minorHAnsi"/>
        </w:rPr>
      </w:pPr>
      <w:r w:rsidRPr="000716E8">
        <w:rPr>
          <w:rFonts w:asciiTheme="minorHAnsi" w:eastAsia="Times New Roman" w:hAnsiTheme="minorHAnsi" w:cstheme="minorHAnsi"/>
          <w:color w:val="7E7E7E"/>
          <w:sz w:val="20"/>
          <w:lang w:val="en-US"/>
        </w:rPr>
        <w:t xml:space="preserve">Tittle: S/T de la </w:t>
      </w:r>
      <w:proofErr w:type="spellStart"/>
      <w:r w:rsidRPr="000716E8">
        <w:rPr>
          <w:rFonts w:asciiTheme="minorHAnsi" w:eastAsia="Times New Roman" w:hAnsiTheme="minorHAnsi" w:cstheme="minorHAnsi"/>
          <w:color w:val="7E7E7E"/>
          <w:sz w:val="20"/>
          <w:lang w:val="en-US"/>
        </w:rPr>
        <w:t>serie</w:t>
      </w:r>
      <w:proofErr w:type="spellEnd"/>
      <w:r w:rsidRPr="000716E8">
        <w:rPr>
          <w:rFonts w:asciiTheme="minorHAnsi" w:eastAsia="Times New Roman" w:hAnsiTheme="minorHAnsi" w:cstheme="minorHAnsi"/>
          <w:color w:val="7E7E7E"/>
          <w:sz w:val="20"/>
          <w:lang w:val="en-US"/>
        </w:rPr>
        <w:t xml:space="preserve"> Placer / </w:t>
      </w:r>
      <w:proofErr w:type="spellStart"/>
      <w:r w:rsidRPr="000716E8">
        <w:rPr>
          <w:rFonts w:asciiTheme="minorHAnsi" w:eastAsia="Times New Roman" w:hAnsiTheme="minorHAnsi" w:cstheme="minorHAnsi"/>
          <w:color w:val="7E7E7E"/>
          <w:sz w:val="20"/>
          <w:lang w:val="en-US"/>
        </w:rPr>
        <w:t>Untitledof</w:t>
      </w:r>
      <w:proofErr w:type="spellEnd"/>
      <w:r w:rsidRPr="000716E8">
        <w:rPr>
          <w:rFonts w:asciiTheme="minorHAnsi" w:eastAsia="Times New Roman" w:hAnsiTheme="minorHAnsi" w:cstheme="minorHAnsi"/>
          <w:color w:val="7E7E7E"/>
          <w:sz w:val="20"/>
          <w:lang w:val="en-US"/>
        </w:rPr>
        <w:t xml:space="preserve"> the Placer series. Size: 94 cm x 64 cm. Pieces: 1/5 + 2 P.A. Year: 2018</w:t>
      </w:r>
      <w:r w:rsidRPr="000716E8">
        <w:rPr>
          <w:rFonts w:asciiTheme="minorHAnsi" w:eastAsia="MS Mincho" w:hAnsiTheme="minorHAnsi" w:cstheme="minorHAnsi"/>
          <w:color w:val="7E7E7E"/>
          <w:sz w:val="20"/>
          <w:lang w:val="en-US"/>
        </w:rPr>
        <w:t>.</w:t>
      </w:r>
      <w:r w:rsidRPr="000716E8">
        <w:rPr>
          <w:rFonts w:asciiTheme="minorHAnsi" w:eastAsia="Times New Roman" w:hAnsiTheme="minorHAnsi" w:cstheme="minorHAnsi"/>
          <w:color w:val="7E7E7E"/>
          <w:sz w:val="20"/>
          <w:lang w:val="en-US"/>
        </w:rPr>
        <w:t xml:space="preserve">Digital Photography. </w:t>
      </w:r>
      <w:proofErr w:type="spellStart"/>
      <w:r w:rsidRPr="000716E8">
        <w:rPr>
          <w:rFonts w:asciiTheme="minorHAnsi" w:eastAsia="Times New Roman" w:hAnsiTheme="minorHAnsi" w:cstheme="minorHAnsi"/>
          <w:color w:val="7E7E7E"/>
          <w:sz w:val="20"/>
        </w:rPr>
        <w:t>Giclee</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printing</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Luster</w:t>
      </w:r>
      <w:proofErr w:type="spellEnd"/>
      <w:r w:rsidRPr="000716E8">
        <w:rPr>
          <w:rFonts w:asciiTheme="minorHAnsi" w:eastAsia="Times New Roman" w:hAnsiTheme="minorHAnsi" w:cstheme="minorHAnsi"/>
          <w:color w:val="7E7E7E"/>
          <w:sz w:val="20"/>
        </w:rPr>
        <w:t xml:space="preserve">. Black </w:t>
      </w:r>
      <w:proofErr w:type="spellStart"/>
      <w:r w:rsidRPr="000716E8">
        <w:rPr>
          <w:rFonts w:asciiTheme="minorHAnsi" w:eastAsia="Times New Roman" w:hAnsiTheme="minorHAnsi" w:cstheme="minorHAnsi"/>
          <w:color w:val="7E7E7E"/>
          <w:sz w:val="20"/>
        </w:rPr>
        <w:t>frame</w:t>
      </w:r>
      <w:proofErr w:type="spellEnd"/>
      <w:r w:rsidRPr="000716E8">
        <w:rPr>
          <w:rFonts w:asciiTheme="minorHAnsi" w:eastAsia="Times New Roman" w:hAnsiTheme="minorHAnsi" w:cstheme="minorHAnsi"/>
          <w:color w:val="7E7E7E"/>
          <w:sz w:val="20"/>
        </w:rPr>
        <w:t xml:space="preserve"> in </w:t>
      </w:r>
      <w:proofErr w:type="spellStart"/>
      <w:r w:rsidRPr="000716E8">
        <w:rPr>
          <w:rFonts w:asciiTheme="minorHAnsi" w:eastAsia="Times New Roman" w:hAnsiTheme="minorHAnsi" w:cstheme="minorHAnsi"/>
          <w:color w:val="7E7E7E"/>
          <w:sz w:val="20"/>
        </w:rPr>
        <w:t>wood</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with</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glass</w:t>
      </w:r>
      <w:proofErr w:type="spellEnd"/>
      <w:r w:rsidRPr="000716E8">
        <w:rPr>
          <w:rFonts w:asciiTheme="minorHAnsi" w:eastAsia="Times New Roman" w:hAnsiTheme="minorHAnsi" w:cstheme="minorHAnsi"/>
          <w:color w:val="7E7E7E"/>
          <w:sz w:val="20"/>
        </w:rPr>
        <w:t xml:space="preserve">.  </w:t>
      </w:r>
    </w:p>
    <w:p w14:paraId="4B105275" w14:textId="77777777" w:rsidR="009004D6" w:rsidRPr="000716E8" w:rsidRDefault="009004D6" w:rsidP="009004D6">
      <w:pPr>
        <w:spacing w:after="0"/>
        <w:ind w:left="7003"/>
        <w:rPr>
          <w:rFonts w:asciiTheme="minorHAnsi" w:hAnsiTheme="minorHAnsi" w:cstheme="minorHAnsi"/>
        </w:rPr>
      </w:pPr>
      <w:r w:rsidRPr="000716E8">
        <w:rPr>
          <w:rFonts w:asciiTheme="minorHAnsi" w:hAnsiTheme="minorHAnsi" w:cstheme="minorHAnsi"/>
          <w:sz w:val="24"/>
        </w:rPr>
        <w:lastRenderedPageBreak/>
        <w:tab/>
      </w:r>
    </w:p>
    <w:p w14:paraId="4C381FE8" w14:textId="77777777" w:rsidR="009004D6" w:rsidRPr="000716E8" w:rsidRDefault="009004D6" w:rsidP="009004D6">
      <w:pPr>
        <w:spacing w:after="0"/>
        <w:ind w:right="682"/>
        <w:jc w:val="right"/>
        <w:rPr>
          <w:rFonts w:asciiTheme="minorHAnsi" w:hAnsiTheme="minorHAnsi" w:cstheme="minorHAnsi"/>
        </w:rPr>
      </w:pPr>
      <w:r w:rsidRPr="000716E8">
        <w:rPr>
          <w:rFonts w:asciiTheme="minorHAnsi" w:hAnsiTheme="minorHAnsi" w:cstheme="minorHAnsi"/>
          <w:noProof/>
        </w:rPr>
        <w:drawing>
          <wp:inline distT="0" distB="0" distL="0" distR="0" wp14:anchorId="0B16736B" wp14:editId="77568C56">
            <wp:extent cx="7973569" cy="5391912"/>
            <wp:effectExtent l="0" t="0" r="0" b="0"/>
            <wp:docPr id="383" name="Picture 383"/>
            <wp:cNvGraphicFramePr/>
            <a:graphic xmlns:a="http://schemas.openxmlformats.org/drawingml/2006/main">
              <a:graphicData uri="http://schemas.openxmlformats.org/drawingml/2006/picture">
                <pic:pic xmlns:pic="http://schemas.openxmlformats.org/drawingml/2006/picture">
                  <pic:nvPicPr>
                    <pic:cNvPr id="383" name="Picture 383"/>
                    <pic:cNvPicPr/>
                  </pic:nvPicPr>
                  <pic:blipFill>
                    <a:blip r:embed="rId11"/>
                    <a:stretch>
                      <a:fillRect/>
                    </a:stretch>
                  </pic:blipFill>
                  <pic:spPr>
                    <a:xfrm>
                      <a:off x="0" y="0"/>
                      <a:ext cx="7973569" cy="5391912"/>
                    </a:xfrm>
                    <a:prstGeom prst="rect">
                      <a:avLst/>
                    </a:prstGeom>
                  </pic:spPr>
                </pic:pic>
              </a:graphicData>
            </a:graphic>
          </wp:inline>
        </w:drawing>
      </w:r>
      <w:r w:rsidRPr="000716E8">
        <w:rPr>
          <w:rFonts w:asciiTheme="minorHAnsi" w:hAnsiTheme="minorHAnsi" w:cstheme="minorHAnsi"/>
          <w:sz w:val="24"/>
        </w:rPr>
        <w:tab/>
      </w:r>
    </w:p>
    <w:p w14:paraId="202CD31C" w14:textId="3420238B" w:rsidR="009004D6" w:rsidRPr="000716E8" w:rsidRDefault="009004D6" w:rsidP="009004D6">
      <w:pPr>
        <w:spacing w:after="0"/>
        <w:jc w:val="right"/>
        <w:rPr>
          <w:rFonts w:asciiTheme="minorHAnsi" w:hAnsiTheme="minorHAnsi" w:cstheme="minorHAnsi"/>
        </w:rPr>
      </w:pPr>
      <w:r w:rsidRPr="000716E8">
        <w:rPr>
          <w:rFonts w:asciiTheme="minorHAnsi" w:hAnsiTheme="minorHAnsi" w:cstheme="minorHAnsi"/>
          <w:noProof/>
        </w:rPr>
        <w:lastRenderedPageBreak/>
        <w:drawing>
          <wp:inline distT="0" distB="0" distL="0" distR="0" wp14:anchorId="4E52AF7C" wp14:editId="2D383943">
            <wp:extent cx="3462020" cy="4612611"/>
            <wp:effectExtent l="0" t="0" r="5080" b="0"/>
            <wp:docPr id="419" name="Picture 419"/>
            <wp:cNvGraphicFramePr/>
            <a:graphic xmlns:a="http://schemas.openxmlformats.org/drawingml/2006/main">
              <a:graphicData uri="http://schemas.openxmlformats.org/drawingml/2006/picture">
                <pic:pic xmlns:pic="http://schemas.openxmlformats.org/drawingml/2006/picture">
                  <pic:nvPicPr>
                    <pic:cNvPr id="419" name="Picture 419"/>
                    <pic:cNvPicPr/>
                  </pic:nvPicPr>
                  <pic:blipFill>
                    <a:blip r:embed="rId12"/>
                    <a:stretch>
                      <a:fillRect/>
                    </a:stretch>
                  </pic:blipFill>
                  <pic:spPr>
                    <a:xfrm>
                      <a:off x="0" y="0"/>
                      <a:ext cx="3507036" cy="4672588"/>
                    </a:xfrm>
                    <a:prstGeom prst="rect">
                      <a:avLst/>
                    </a:prstGeom>
                  </pic:spPr>
                </pic:pic>
              </a:graphicData>
            </a:graphic>
          </wp:inline>
        </w:drawing>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noProof/>
        </w:rPr>
        <w:drawing>
          <wp:inline distT="0" distB="0" distL="0" distR="0" wp14:anchorId="500069E8" wp14:editId="1EC2797A">
            <wp:extent cx="3199872" cy="4610693"/>
            <wp:effectExtent l="0" t="0" r="635" b="0"/>
            <wp:docPr id="421" name="Picture 421"/>
            <wp:cNvGraphicFramePr/>
            <a:graphic xmlns:a="http://schemas.openxmlformats.org/drawingml/2006/main">
              <a:graphicData uri="http://schemas.openxmlformats.org/drawingml/2006/picture">
                <pic:pic xmlns:pic="http://schemas.openxmlformats.org/drawingml/2006/picture">
                  <pic:nvPicPr>
                    <pic:cNvPr id="421" name="Picture 421"/>
                    <pic:cNvPicPr/>
                  </pic:nvPicPr>
                  <pic:blipFill>
                    <a:blip r:embed="rId13"/>
                    <a:stretch>
                      <a:fillRect/>
                    </a:stretch>
                  </pic:blipFill>
                  <pic:spPr>
                    <a:xfrm>
                      <a:off x="0" y="0"/>
                      <a:ext cx="3226164" cy="4648577"/>
                    </a:xfrm>
                    <a:prstGeom prst="rect">
                      <a:avLst/>
                    </a:prstGeom>
                  </pic:spPr>
                </pic:pic>
              </a:graphicData>
            </a:graphic>
          </wp:inline>
        </w:drawing>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r w:rsidRPr="000716E8">
        <w:rPr>
          <w:rFonts w:asciiTheme="minorHAnsi" w:hAnsiTheme="minorHAnsi" w:cstheme="minorHAnsi"/>
          <w:sz w:val="24"/>
        </w:rPr>
        <w:tab/>
      </w:r>
    </w:p>
    <w:p w14:paraId="72ABAC1D" w14:textId="77777777" w:rsidR="009004D6" w:rsidRPr="000716E8" w:rsidRDefault="009004D6" w:rsidP="009004D6">
      <w:pPr>
        <w:spacing w:after="31"/>
        <w:ind w:left="-5" w:hanging="10"/>
        <w:rPr>
          <w:rFonts w:asciiTheme="minorHAnsi" w:hAnsiTheme="minorHAnsi" w:cstheme="minorHAnsi"/>
        </w:rPr>
      </w:pPr>
      <w:r w:rsidRPr="000716E8">
        <w:rPr>
          <w:rFonts w:asciiTheme="minorHAnsi" w:eastAsia="Times New Roman" w:hAnsiTheme="minorHAnsi" w:cstheme="minorHAnsi"/>
          <w:color w:val="7E7E7E"/>
          <w:sz w:val="20"/>
          <w:lang w:val="en-US"/>
        </w:rPr>
        <w:t xml:space="preserve">Tittle: </w:t>
      </w:r>
      <w:proofErr w:type="spellStart"/>
      <w:r w:rsidRPr="000716E8">
        <w:rPr>
          <w:rFonts w:asciiTheme="minorHAnsi" w:eastAsia="Times New Roman" w:hAnsiTheme="minorHAnsi" w:cstheme="minorHAnsi"/>
          <w:color w:val="7E7E7E"/>
          <w:sz w:val="20"/>
          <w:lang w:val="en-US"/>
        </w:rPr>
        <w:t>Autorretrato</w:t>
      </w:r>
      <w:proofErr w:type="spellEnd"/>
      <w:r w:rsidRPr="000716E8">
        <w:rPr>
          <w:rFonts w:asciiTheme="minorHAnsi" w:eastAsia="Times New Roman" w:hAnsiTheme="minorHAnsi" w:cstheme="minorHAnsi"/>
          <w:color w:val="7E7E7E"/>
          <w:sz w:val="20"/>
          <w:lang w:val="en-US"/>
        </w:rPr>
        <w:t xml:space="preserve"> / Self Portrait. Pieces: Single piece. Size: 50cmx40cmx20cm. Year: 2018.</w:t>
      </w:r>
      <w:r w:rsidRPr="000716E8">
        <w:rPr>
          <w:rFonts w:asciiTheme="minorHAnsi" w:eastAsia="MS Mincho" w:hAnsiTheme="minorHAnsi" w:cstheme="minorHAnsi"/>
          <w:color w:val="7E7E7E"/>
          <w:sz w:val="20"/>
          <w:lang w:val="en-US"/>
        </w:rPr>
        <w:tab/>
      </w:r>
      <w:r w:rsidRPr="000716E8">
        <w:rPr>
          <w:rFonts w:asciiTheme="minorHAnsi" w:eastAsia="Times New Roman" w:hAnsiTheme="minorHAnsi" w:cstheme="minorHAnsi"/>
          <w:color w:val="7E7E7E"/>
          <w:sz w:val="20"/>
          <w:lang w:val="en-US"/>
        </w:rPr>
        <w:t xml:space="preserve">Bronze object, bath in gold and wig. </w:t>
      </w:r>
      <w:r w:rsidRPr="000716E8">
        <w:rPr>
          <w:rFonts w:asciiTheme="minorHAnsi" w:eastAsia="Times New Roman" w:hAnsiTheme="minorHAnsi" w:cstheme="minorHAnsi"/>
          <w:color w:val="7E7E7E"/>
          <w:sz w:val="20"/>
        </w:rPr>
        <w:t xml:space="preserve">Black </w:t>
      </w:r>
      <w:proofErr w:type="spellStart"/>
      <w:r w:rsidRPr="000716E8">
        <w:rPr>
          <w:rFonts w:asciiTheme="minorHAnsi" w:eastAsia="Times New Roman" w:hAnsiTheme="minorHAnsi" w:cstheme="minorHAnsi"/>
          <w:color w:val="7E7E7E"/>
          <w:sz w:val="20"/>
        </w:rPr>
        <w:t>frame</w:t>
      </w:r>
      <w:proofErr w:type="spellEnd"/>
      <w:r w:rsidRPr="000716E8">
        <w:rPr>
          <w:rFonts w:asciiTheme="minorHAnsi" w:eastAsia="Times New Roman" w:hAnsiTheme="minorHAnsi" w:cstheme="minorHAnsi"/>
          <w:color w:val="7E7E7E"/>
          <w:sz w:val="20"/>
        </w:rPr>
        <w:t xml:space="preserve"> in </w:t>
      </w:r>
      <w:proofErr w:type="spellStart"/>
      <w:r w:rsidRPr="000716E8">
        <w:rPr>
          <w:rFonts w:asciiTheme="minorHAnsi" w:eastAsia="Times New Roman" w:hAnsiTheme="minorHAnsi" w:cstheme="minorHAnsi"/>
          <w:color w:val="7E7E7E"/>
          <w:sz w:val="20"/>
        </w:rPr>
        <w:t>wood</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with</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black</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acrylic</w:t>
      </w:r>
      <w:proofErr w:type="spellEnd"/>
      <w:r w:rsidRPr="000716E8">
        <w:rPr>
          <w:rFonts w:asciiTheme="minorHAnsi" w:eastAsia="Times New Roman" w:hAnsiTheme="minorHAnsi" w:cstheme="minorHAnsi"/>
          <w:color w:val="7E7E7E"/>
          <w:sz w:val="20"/>
        </w:rPr>
        <w:t>.</w:t>
      </w:r>
      <w:r w:rsidRPr="000716E8">
        <w:rPr>
          <w:rFonts w:asciiTheme="minorHAnsi" w:eastAsia="Times New Roman" w:hAnsiTheme="minorHAnsi" w:cstheme="minorHAnsi"/>
          <w:color w:val="212121"/>
          <w:sz w:val="20"/>
        </w:rPr>
        <w:t xml:space="preserve"> </w:t>
      </w:r>
    </w:p>
    <w:p w14:paraId="3EF6D7A9" w14:textId="77777777" w:rsidR="009004D6" w:rsidRPr="000716E8" w:rsidRDefault="009004D6" w:rsidP="009004D6">
      <w:pPr>
        <w:spacing w:after="0"/>
        <w:ind w:left="38"/>
        <w:jc w:val="center"/>
        <w:rPr>
          <w:rFonts w:asciiTheme="minorHAnsi" w:hAnsiTheme="minorHAnsi" w:cstheme="minorHAnsi"/>
        </w:rPr>
      </w:pPr>
      <w:r w:rsidRPr="000716E8">
        <w:rPr>
          <w:rFonts w:asciiTheme="minorHAnsi" w:eastAsia="Times New Roman" w:hAnsiTheme="minorHAnsi" w:cstheme="minorHAnsi"/>
          <w:color w:val="7E7E7E"/>
          <w:sz w:val="20"/>
        </w:rPr>
        <w:t xml:space="preserve"> </w:t>
      </w:r>
    </w:p>
    <w:p w14:paraId="1EBC4371" w14:textId="77777777" w:rsidR="009004D6" w:rsidRPr="000716E8" w:rsidRDefault="009004D6" w:rsidP="009004D6">
      <w:pPr>
        <w:spacing w:after="0"/>
        <w:ind w:left="43"/>
        <w:jc w:val="center"/>
        <w:rPr>
          <w:rFonts w:asciiTheme="minorHAnsi" w:hAnsiTheme="minorHAnsi" w:cstheme="minorHAnsi"/>
        </w:rPr>
      </w:pPr>
      <w:r w:rsidRPr="000716E8">
        <w:rPr>
          <w:rFonts w:asciiTheme="minorHAnsi" w:hAnsiTheme="minorHAnsi" w:cstheme="minorHAnsi"/>
          <w:sz w:val="24"/>
        </w:rPr>
        <w:tab/>
      </w:r>
    </w:p>
    <w:p w14:paraId="3773FFBF" w14:textId="77777777" w:rsidR="009004D6" w:rsidRPr="000716E8" w:rsidRDefault="009004D6" w:rsidP="009004D6">
      <w:pPr>
        <w:spacing w:after="0"/>
        <w:ind w:right="862"/>
        <w:jc w:val="right"/>
        <w:rPr>
          <w:rFonts w:asciiTheme="minorHAnsi" w:hAnsiTheme="minorHAnsi" w:cstheme="minorHAnsi"/>
        </w:rPr>
      </w:pPr>
      <w:r w:rsidRPr="000716E8">
        <w:rPr>
          <w:rFonts w:asciiTheme="minorHAnsi" w:hAnsiTheme="minorHAnsi" w:cstheme="minorHAnsi"/>
          <w:noProof/>
        </w:rPr>
        <w:lastRenderedPageBreak/>
        <w:drawing>
          <wp:inline distT="0" distB="0" distL="0" distR="0" wp14:anchorId="36EEE794" wp14:editId="0636ED37">
            <wp:extent cx="7735824" cy="5148072"/>
            <wp:effectExtent l="0" t="0" r="0" b="0"/>
            <wp:docPr id="441" name="Picture 441"/>
            <wp:cNvGraphicFramePr/>
            <a:graphic xmlns:a="http://schemas.openxmlformats.org/drawingml/2006/main">
              <a:graphicData uri="http://schemas.openxmlformats.org/drawingml/2006/picture">
                <pic:pic xmlns:pic="http://schemas.openxmlformats.org/drawingml/2006/picture">
                  <pic:nvPicPr>
                    <pic:cNvPr id="441" name="Picture 441"/>
                    <pic:cNvPicPr/>
                  </pic:nvPicPr>
                  <pic:blipFill>
                    <a:blip r:embed="rId14"/>
                    <a:stretch>
                      <a:fillRect/>
                    </a:stretch>
                  </pic:blipFill>
                  <pic:spPr>
                    <a:xfrm>
                      <a:off x="0" y="0"/>
                      <a:ext cx="7735824" cy="5148072"/>
                    </a:xfrm>
                    <a:prstGeom prst="rect">
                      <a:avLst/>
                    </a:prstGeom>
                  </pic:spPr>
                </pic:pic>
              </a:graphicData>
            </a:graphic>
          </wp:inline>
        </w:drawing>
      </w:r>
      <w:r w:rsidRPr="000716E8">
        <w:rPr>
          <w:rFonts w:asciiTheme="minorHAnsi" w:hAnsiTheme="minorHAnsi" w:cstheme="minorHAnsi"/>
          <w:sz w:val="24"/>
        </w:rPr>
        <w:tab/>
      </w:r>
    </w:p>
    <w:p w14:paraId="782716FA" w14:textId="77777777" w:rsidR="009004D6" w:rsidRPr="000716E8" w:rsidRDefault="009004D6" w:rsidP="009004D6">
      <w:pPr>
        <w:spacing w:after="3" w:line="330" w:lineRule="auto"/>
        <w:ind w:left="-5" w:hanging="10"/>
        <w:rPr>
          <w:rFonts w:asciiTheme="minorHAnsi" w:hAnsiTheme="minorHAnsi" w:cstheme="minorHAnsi"/>
        </w:rPr>
      </w:pPr>
      <w:proofErr w:type="spellStart"/>
      <w:r w:rsidRPr="000716E8">
        <w:rPr>
          <w:rFonts w:asciiTheme="minorHAnsi" w:eastAsia="Times New Roman" w:hAnsiTheme="minorHAnsi" w:cstheme="minorHAnsi"/>
          <w:color w:val="7E7E7E"/>
          <w:sz w:val="20"/>
        </w:rPr>
        <w:t>Tittle</w:t>
      </w:r>
      <w:proofErr w:type="spellEnd"/>
      <w:r w:rsidRPr="000716E8">
        <w:rPr>
          <w:rFonts w:asciiTheme="minorHAnsi" w:eastAsia="Times New Roman" w:hAnsiTheme="minorHAnsi" w:cstheme="minorHAnsi"/>
          <w:color w:val="7E7E7E"/>
          <w:sz w:val="20"/>
        </w:rPr>
        <w:t xml:space="preserve">: S/T de la serie Placer / </w:t>
      </w:r>
      <w:proofErr w:type="spellStart"/>
      <w:r w:rsidRPr="000716E8">
        <w:rPr>
          <w:rFonts w:asciiTheme="minorHAnsi" w:eastAsia="Times New Roman" w:hAnsiTheme="minorHAnsi" w:cstheme="minorHAnsi"/>
          <w:color w:val="7E7E7E"/>
          <w:sz w:val="20"/>
        </w:rPr>
        <w:t>Untitledof</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the</w:t>
      </w:r>
      <w:proofErr w:type="spellEnd"/>
      <w:r w:rsidRPr="000716E8">
        <w:rPr>
          <w:rFonts w:asciiTheme="minorHAnsi" w:eastAsia="Times New Roman" w:hAnsiTheme="minorHAnsi" w:cstheme="minorHAnsi"/>
          <w:color w:val="7E7E7E"/>
          <w:sz w:val="20"/>
        </w:rPr>
        <w:t xml:space="preserve"> Placer series Tamaño / </w:t>
      </w:r>
      <w:proofErr w:type="spellStart"/>
      <w:r w:rsidRPr="000716E8">
        <w:rPr>
          <w:rFonts w:asciiTheme="minorHAnsi" w:eastAsia="Times New Roman" w:hAnsiTheme="minorHAnsi" w:cstheme="minorHAnsi"/>
          <w:color w:val="7E7E7E"/>
          <w:sz w:val="20"/>
        </w:rPr>
        <w:t>Size</w:t>
      </w:r>
      <w:proofErr w:type="spellEnd"/>
      <w:r w:rsidRPr="000716E8">
        <w:rPr>
          <w:rFonts w:asciiTheme="minorHAnsi" w:eastAsia="Times New Roman" w:hAnsiTheme="minorHAnsi" w:cstheme="minorHAnsi"/>
          <w:color w:val="7E7E7E"/>
          <w:sz w:val="20"/>
        </w:rPr>
        <w:t xml:space="preserve">: 100 cm x 150 cm Piezas/ </w:t>
      </w:r>
      <w:proofErr w:type="spellStart"/>
      <w:r w:rsidRPr="000716E8">
        <w:rPr>
          <w:rFonts w:asciiTheme="minorHAnsi" w:eastAsia="Times New Roman" w:hAnsiTheme="minorHAnsi" w:cstheme="minorHAnsi"/>
          <w:color w:val="7E7E7E"/>
          <w:sz w:val="20"/>
        </w:rPr>
        <w:t>Pieces</w:t>
      </w:r>
      <w:proofErr w:type="spellEnd"/>
      <w:r w:rsidRPr="000716E8">
        <w:rPr>
          <w:rFonts w:asciiTheme="minorHAnsi" w:eastAsia="Times New Roman" w:hAnsiTheme="minorHAnsi" w:cstheme="minorHAnsi"/>
          <w:color w:val="7E7E7E"/>
          <w:sz w:val="20"/>
        </w:rPr>
        <w:t>: 1/5 + 2 P.A</w:t>
      </w:r>
      <w:r w:rsidRPr="000716E8">
        <w:rPr>
          <w:rFonts w:ascii="MS Gothic" w:eastAsia="MS Gothic" w:hAnsi="MS Gothic" w:cs="MS Gothic" w:hint="eastAsia"/>
          <w:color w:val="7E7E7E"/>
          <w:sz w:val="20"/>
        </w:rPr>
        <w:t> </w:t>
      </w:r>
      <w:r w:rsidRPr="000716E8">
        <w:rPr>
          <w:rFonts w:asciiTheme="minorHAnsi" w:eastAsia="Times New Roman" w:hAnsiTheme="minorHAnsi" w:cstheme="minorHAnsi"/>
          <w:color w:val="7E7E7E"/>
          <w:sz w:val="20"/>
        </w:rPr>
        <w:t xml:space="preserve">Año / </w:t>
      </w:r>
      <w:proofErr w:type="spellStart"/>
      <w:r w:rsidRPr="000716E8">
        <w:rPr>
          <w:rFonts w:asciiTheme="minorHAnsi" w:eastAsia="Times New Roman" w:hAnsiTheme="minorHAnsi" w:cstheme="minorHAnsi"/>
          <w:color w:val="7E7E7E"/>
          <w:sz w:val="20"/>
        </w:rPr>
        <w:t>Year</w:t>
      </w:r>
      <w:proofErr w:type="spellEnd"/>
      <w:r w:rsidRPr="000716E8">
        <w:rPr>
          <w:rFonts w:asciiTheme="minorHAnsi" w:eastAsia="Times New Roman" w:hAnsiTheme="minorHAnsi" w:cstheme="minorHAnsi"/>
          <w:color w:val="7E7E7E"/>
          <w:sz w:val="20"/>
        </w:rPr>
        <w:t>: 2018</w:t>
      </w:r>
      <w:r w:rsidRPr="000716E8">
        <w:rPr>
          <w:rFonts w:asciiTheme="minorHAnsi" w:eastAsia="MS Mincho" w:hAnsiTheme="minorHAnsi" w:cstheme="minorHAnsi"/>
          <w:color w:val="7E7E7E"/>
          <w:sz w:val="20"/>
        </w:rPr>
        <w:t>.</w:t>
      </w:r>
      <w:r w:rsidRPr="000716E8">
        <w:rPr>
          <w:rFonts w:asciiTheme="minorHAnsi" w:eastAsia="Times New Roman" w:hAnsiTheme="minorHAnsi" w:cstheme="minorHAnsi"/>
          <w:color w:val="7E7E7E"/>
          <w:sz w:val="20"/>
        </w:rPr>
        <w:t xml:space="preserve"> Digital </w:t>
      </w:r>
      <w:proofErr w:type="spellStart"/>
      <w:r w:rsidRPr="000716E8">
        <w:rPr>
          <w:rFonts w:asciiTheme="minorHAnsi" w:eastAsia="Times New Roman" w:hAnsiTheme="minorHAnsi" w:cstheme="minorHAnsi"/>
          <w:color w:val="7E7E7E"/>
          <w:sz w:val="20"/>
        </w:rPr>
        <w:t>Photography</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Giclee</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printing</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Luster</w:t>
      </w:r>
      <w:proofErr w:type="spellEnd"/>
      <w:r w:rsidRPr="000716E8">
        <w:rPr>
          <w:rFonts w:asciiTheme="minorHAnsi" w:eastAsia="Times New Roman" w:hAnsiTheme="minorHAnsi" w:cstheme="minorHAnsi"/>
          <w:color w:val="7E7E7E"/>
          <w:sz w:val="20"/>
        </w:rPr>
        <w:t xml:space="preserve">.  </w:t>
      </w:r>
    </w:p>
    <w:p w14:paraId="0EA977CC" w14:textId="77777777" w:rsidR="009004D6" w:rsidRPr="000716E8" w:rsidRDefault="009004D6" w:rsidP="009004D6">
      <w:pPr>
        <w:spacing w:after="30"/>
        <w:ind w:left="38"/>
        <w:jc w:val="center"/>
        <w:rPr>
          <w:rFonts w:asciiTheme="minorHAnsi" w:hAnsiTheme="minorHAnsi" w:cstheme="minorHAnsi"/>
        </w:rPr>
      </w:pPr>
      <w:r w:rsidRPr="000716E8">
        <w:rPr>
          <w:rFonts w:asciiTheme="minorHAnsi" w:eastAsia="Times New Roman" w:hAnsiTheme="minorHAnsi" w:cstheme="minorHAnsi"/>
          <w:color w:val="7E7E7E"/>
          <w:sz w:val="20"/>
        </w:rPr>
        <w:lastRenderedPageBreak/>
        <w:t xml:space="preserve"> </w:t>
      </w:r>
    </w:p>
    <w:p w14:paraId="16659412" w14:textId="77777777" w:rsidR="009004D6" w:rsidRPr="000716E8" w:rsidRDefault="009004D6" w:rsidP="009004D6">
      <w:pPr>
        <w:spacing w:after="0"/>
        <w:ind w:right="792"/>
        <w:jc w:val="right"/>
        <w:rPr>
          <w:rFonts w:asciiTheme="minorHAnsi" w:hAnsiTheme="minorHAnsi" w:cstheme="minorHAnsi"/>
        </w:rPr>
      </w:pPr>
      <w:r w:rsidRPr="000716E8">
        <w:rPr>
          <w:rFonts w:asciiTheme="minorHAnsi" w:hAnsiTheme="minorHAnsi" w:cstheme="minorHAnsi"/>
          <w:noProof/>
        </w:rPr>
        <w:drawing>
          <wp:inline distT="0" distB="0" distL="0" distR="0" wp14:anchorId="0436FF4C" wp14:editId="1A89997A">
            <wp:extent cx="7715892" cy="5075433"/>
            <wp:effectExtent l="0" t="0" r="0" b="5080"/>
            <wp:docPr id="484" name="Picture 484"/>
            <wp:cNvGraphicFramePr/>
            <a:graphic xmlns:a="http://schemas.openxmlformats.org/drawingml/2006/main">
              <a:graphicData uri="http://schemas.openxmlformats.org/drawingml/2006/picture">
                <pic:pic xmlns:pic="http://schemas.openxmlformats.org/drawingml/2006/picture">
                  <pic:nvPicPr>
                    <pic:cNvPr id="484" name="Picture 484"/>
                    <pic:cNvPicPr/>
                  </pic:nvPicPr>
                  <pic:blipFill>
                    <a:blip r:embed="rId15"/>
                    <a:stretch>
                      <a:fillRect/>
                    </a:stretch>
                  </pic:blipFill>
                  <pic:spPr>
                    <a:xfrm>
                      <a:off x="0" y="0"/>
                      <a:ext cx="7724189" cy="5080891"/>
                    </a:xfrm>
                    <a:prstGeom prst="rect">
                      <a:avLst/>
                    </a:prstGeom>
                  </pic:spPr>
                </pic:pic>
              </a:graphicData>
            </a:graphic>
          </wp:inline>
        </w:drawing>
      </w:r>
      <w:r w:rsidRPr="000716E8">
        <w:rPr>
          <w:rFonts w:asciiTheme="minorHAnsi" w:hAnsiTheme="minorHAnsi" w:cstheme="minorHAnsi"/>
          <w:sz w:val="24"/>
        </w:rPr>
        <w:tab/>
      </w:r>
    </w:p>
    <w:p w14:paraId="51EE2A8A" w14:textId="77777777" w:rsidR="009004D6" w:rsidRPr="000716E8" w:rsidRDefault="009004D6" w:rsidP="009004D6">
      <w:pPr>
        <w:spacing w:after="49"/>
        <w:ind w:left="-5" w:hanging="10"/>
        <w:rPr>
          <w:rFonts w:asciiTheme="minorHAnsi" w:hAnsiTheme="minorHAnsi" w:cstheme="minorHAnsi"/>
          <w:lang w:val="en-US"/>
        </w:rPr>
      </w:pPr>
      <w:proofErr w:type="spellStart"/>
      <w:r w:rsidRPr="000716E8">
        <w:rPr>
          <w:rFonts w:asciiTheme="minorHAnsi" w:eastAsia="Times New Roman" w:hAnsiTheme="minorHAnsi" w:cstheme="minorHAnsi"/>
          <w:color w:val="7E7E7E"/>
          <w:sz w:val="20"/>
        </w:rPr>
        <w:t>Tittle</w:t>
      </w:r>
      <w:proofErr w:type="spellEnd"/>
      <w:r w:rsidRPr="000716E8">
        <w:rPr>
          <w:rFonts w:asciiTheme="minorHAnsi" w:eastAsia="Times New Roman" w:hAnsiTheme="minorHAnsi" w:cstheme="minorHAnsi"/>
          <w:color w:val="7E7E7E"/>
          <w:sz w:val="20"/>
        </w:rPr>
        <w:t xml:space="preserve">: Fusta. De la serie Chapita / Fusta. </w:t>
      </w:r>
      <w:proofErr w:type="spellStart"/>
      <w:r w:rsidRPr="000716E8">
        <w:rPr>
          <w:rFonts w:asciiTheme="minorHAnsi" w:eastAsia="Times New Roman" w:hAnsiTheme="minorHAnsi" w:cstheme="minorHAnsi"/>
          <w:color w:val="7E7E7E"/>
          <w:sz w:val="20"/>
          <w:lang w:val="en-US"/>
        </w:rPr>
        <w:t>Chapita’s</w:t>
      </w:r>
      <w:proofErr w:type="spellEnd"/>
      <w:r w:rsidRPr="000716E8">
        <w:rPr>
          <w:rFonts w:asciiTheme="minorHAnsi" w:eastAsia="Times New Roman" w:hAnsiTheme="minorHAnsi" w:cstheme="minorHAnsi"/>
          <w:color w:val="7E7E7E"/>
          <w:sz w:val="20"/>
          <w:lang w:val="en-US"/>
        </w:rPr>
        <w:t xml:space="preserve"> series </w:t>
      </w:r>
      <w:proofErr w:type="spellStart"/>
      <w:r w:rsidRPr="000716E8">
        <w:rPr>
          <w:rFonts w:asciiTheme="minorHAnsi" w:eastAsia="Times New Roman" w:hAnsiTheme="minorHAnsi" w:cstheme="minorHAnsi"/>
          <w:color w:val="7E7E7E"/>
          <w:sz w:val="20"/>
          <w:lang w:val="en-US"/>
        </w:rPr>
        <w:t>Tamaño</w:t>
      </w:r>
      <w:proofErr w:type="spellEnd"/>
      <w:r w:rsidRPr="000716E8">
        <w:rPr>
          <w:rFonts w:asciiTheme="minorHAnsi" w:eastAsia="Times New Roman" w:hAnsiTheme="minorHAnsi" w:cstheme="minorHAnsi"/>
          <w:color w:val="7E7E7E"/>
          <w:sz w:val="20"/>
          <w:lang w:val="en-US"/>
        </w:rPr>
        <w:t xml:space="preserve"> / Size: 90cm x 60 cm. Pieces: 1/5 + 2 P.A. Year: 2017. Digital Photography. Giclee printing, Cotton. Black frame in wood with glass.  </w:t>
      </w:r>
    </w:p>
    <w:p w14:paraId="6FC1633F" w14:textId="3BE76474" w:rsidR="009004D6" w:rsidRPr="000716E8" w:rsidRDefault="009004D6" w:rsidP="009004D6">
      <w:pPr>
        <w:spacing w:after="8"/>
        <w:ind w:left="38"/>
        <w:jc w:val="center"/>
        <w:rPr>
          <w:rFonts w:asciiTheme="minorHAnsi" w:hAnsiTheme="minorHAnsi" w:cstheme="minorHAnsi"/>
          <w:lang w:val="en-US"/>
        </w:rPr>
      </w:pPr>
      <w:r w:rsidRPr="000716E8">
        <w:rPr>
          <w:rFonts w:asciiTheme="minorHAnsi" w:eastAsia="Times New Roman" w:hAnsiTheme="minorHAnsi" w:cstheme="minorHAnsi"/>
          <w:color w:val="7E7E7E"/>
          <w:sz w:val="20"/>
          <w:lang w:val="en-US"/>
        </w:rPr>
        <w:lastRenderedPageBreak/>
        <w:t xml:space="preserve"> </w:t>
      </w:r>
    </w:p>
    <w:p w14:paraId="69095F18" w14:textId="77777777" w:rsidR="009004D6" w:rsidRPr="003915A5" w:rsidRDefault="009004D6" w:rsidP="009004D6">
      <w:pPr>
        <w:spacing w:after="0"/>
        <w:ind w:left="43"/>
        <w:jc w:val="center"/>
        <w:rPr>
          <w:rFonts w:asciiTheme="minorHAnsi" w:hAnsiTheme="minorHAnsi" w:cstheme="minorHAnsi"/>
          <w:lang w:val="en-US"/>
        </w:rPr>
      </w:pPr>
      <w:r w:rsidRPr="003915A5">
        <w:rPr>
          <w:rFonts w:asciiTheme="minorHAnsi" w:hAnsiTheme="minorHAnsi" w:cstheme="minorHAnsi"/>
          <w:sz w:val="24"/>
          <w:lang w:val="en-US"/>
        </w:rPr>
        <w:tab/>
      </w:r>
    </w:p>
    <w:p w14:paraId="27921BA0" w14:textId="77777777" w:rsidR="009004D6" w:rsidRPr="000716E8" w:rsidRDefault="009004D6" w:rsidP="009004D6">
      <w:pPr>
        <w:spacing w:after="0"/>
        <w:ind w:right="1212"/>
        <w:jc w:val="right"/>
        <w:rPr>
          <w:rFonts w:asciiTheme="minorHAnsi" w:hAnsiTheme="minorHAnsi" w:cstheme="minorHAnsi"/>
        </w:rPr>
      </w:pPr>
      <w:r w:rsidRPr="000716E8">
        <w:rPr>
          <w:rFonts w:asciiTheme="minorHAnsi" w:hAnsiTheme="minorHAnsi" w:cstheme="minorHAnsi"/>
          <w:noProof/>
        </w:rPr>
        <w:drawing>
          <wp:inline distT="0" distB="0" distL="0" distR="0" wp14:anchorId="2F138208" wp14:editId="1A7029AD">
            <wp:extent cx="7303008" cy="4858512"/>
            <wp:effectExtent l="0" t="0" r="0" b="0"/>
            <wp:docPr id="539" name="Picture 539"/>
            <wp:cNvGraphicFramePr/>
            <a:graphic xmlns:a="http://schemas.openxmlformats.org/drawingml/2006/main">
              <a:graphicData uri="http://schemas.openxmlformats.org/drawingml/2006/picture">
                <pic:pic xmlns:pic="http://schemas.openxmlformats.org/drawingml/2006/picture">
                  <pic:nvPicPr>
                    <pic:cNvPr id="539" name="Picture 539"/>
                    <pic:cNvPicPr/>
                  </pic:nvPicPr>
                  <pic:blipFill>
                    <a:blip r:embed="rId16"/>
                    <a:stretch>
                      <a:fillRect/>
                    </a:stretch>
                  </pic:blipFill>
                  <pic:spPr>
                    <a:xfrm>
                      <a:off x="0" y="0"/>
                      <a:ext cx="7303008" cy="4858512"/>
                    </a:xfrm>
                    <a:prstGeom prst="rect">
                      <a:avLst/>
                    </a:prstGeom>
                  </pic:spPr>
                </pic:pic>
              </a:graphicData>
            </a:graphic>
          </wp:inline>
        </w:drawing>
      </w:r>
      <w:r w:rsidRPr="000716E8">
        <w:rPr>
          <w:rFonts w:asciiTheme="minorHAnsi" w:hAnsiTheme="minorHAnsi" w:cstheme="minorHAnsi"/>
          <w:sz w:val="24"/>
        </w:rPr>
        <w:tab/>
      </w:r>
    </w:p>
    <w:p w14:paraId="2B3A7EED" w14:textId="77777777" w:rsidR="009004D6" w:rsidRPr="000716E8" w:rsidRDefault="009004D6" w:rsidP="009004D6">
      <w:pPr>
        <w:spacing w:after="3" w:line="324" w:lineRule="auto"/>
        <w:ind w:left="-5" w:hanging="10"/>
        <w:rPr>
          <w:rFonts w:asciiTheme="minorHAnsi" w:hAnsiTheme="minorHAnsi" w:cstheme="minorHAnsi"/>
          <w:lang w:val="en-US"/>
        </w:rPr>
      </w:pPr>
      <w:proofErr w:type="spellStart"/>
      <w:r w:rsidRPr="000716E8">
        <w:rPr>
          <w:rFonts w:asciiTheme="minorHAnsi" w:eastAsia="Times New Roman" w:hAnsiTheme="minorHAnsi" w:cstheme="minorHAnsi"/>
          <w:color w:val="7E7E7E"/>
          <w:sz w:val="20"/>
        </w:rPr>
        <w:t>Tittle</w:t>
      </w:r>
      <w:proofErr w:type="spellEnd"/>
      <w:r w:rsidRPr="000716E8">
        <w:rPr>
          <w:rFonts w:asciiTheme="minorHAnsi" w:eastAsia="Times New Roman" w:hAnsiTheme="minorHAnsi" w:cstheme="minorHAnsi"/>
          <w:color w:val="7E7E7E"/>
          <w:sz w:val="20"/>
        </w:rPr>
        <w:t xml:space="preserve">: De la serie Chapita / </w:t>
      </w:r>
      <w:proofErr w:type="spellStart"/>
      <w:r w:rsidRPr="000716E8">
        <w:rPr>
          <w:rFonts w:asciiTheme="minorHAnsi" w:eastAsia="Times New Roman" w:hAnsiTheme="minorHAnsi" w:cstheme="minorHAnsi"/>
          <w:color w:val="7E7E7E"/>
          <w:sz w:val="20"/>
        </w:rPr>
        <w:t>Chapita’s</w:t>
      </w:r>
      <w:proofErr w:type="spellEnd"/>
      <w:r w:rsidRPr="000716E8">
        <w:rPr>
          <w:rFonts w:asciiTheme="minorHAnsi" w:eastAsia="Times New Roman" w:hAnsiTheme="minorHAnsi" w:cstheme="minorHAnsi"/>
          <w:color w:val="7E7E7E"/>
          <w:sz w:val="20"/>
        </w:rPr>
        <w:t xml:space="preserve"> series Tamaño / </w:t>
      </w:r>
      <w:proofErr w:type="spellStart"/>
      <w:r w:rsidRPr="000716E8">
        <w:rPr>
          <w:rFonts w:asciiTheme="minorHAnsi" w:eastAsia="Times New Roman" w:hAnsiTheme="minorHAnsi" w:cstheme="minorHAnsi"/>
          <w:color w:val="7E7E7E"/>
          <w:sz w:val="20"/>
        </w:rPr>
        <w:t>Size</w:t>
      </w:r>
      <w:proofErr w:type="spellEnd"/>
      <w:r w:rsidRPr="000716E8">
        <w:rPr>
          <w:rFonts w:asciiTheme="minorHAnsi" w:eastAsia="Times New Roman" w:hAnsiTheme="minorHAnsi" w:cstheme="minorHAnsi"/>
          <w:color w:val="7E7E7E"/>
          <w:sz w:val="20"/>
        </w:rPr>
        <w:t xml:space="preserve">: 150 cm x 100 cm. </w:t>
      </w:r>
      <w:r w:rsidRPr="000716E8">
        <w:rPr>
          <w:rFonts w:asciiTheme="minorHAnsi" w:eastAsia="Times New Roman" w:hAnsiTheme="minorHAnsi" w:cstheme="minorHAnsi"/>
          <w:color w:val="7E7E7E"/>
          <w:sz w:val="20"/>
          <w:lang w:val="en-US"/>
        </w:rPr>
        <w:t xml:space="preserve">Pieces: 1/5 + 2 P.A. Year: 2017. Digital Photography. Giclee printing, Cotton. Gray frame in wood without glass.  </w:t>
      </w:r>
    </w:p>
    <w:p w14:paraId="7E240D9B" w14:textId="77777777" w:rsidR="009004D6" w:rsidRPr="000716E8" w:rsidRDefault="009004D6" w:rsidP="009004D6">
      <w:pPr>
        <w:spacing w:after="0"/>
        <w:ind w:left="43"/>
        <w:jc w:val="center"/>
        <w:rPr>
          <w:rFonts w:asciiTheme="minorHAnsi" w:hAnsiTheme="minorHAnsi" w:cstheme="minorHAnsi"/>
          <w:lang w:val="en-US"/>
        </w:rPr>
      </w:pPr>
      <w:r w:rsidRPr="000716E8">
        <w:rPr>
          <w:rFonts w:asciiTheme="minorHAnsi" w:hAnsiTheme="minorHAnsi" w:cstheme="minorHAnsi"/>
          <w:sz w:val="24"/>
          <w:lang w:val="en-US"/>
        </w:rPr>
        <w:lastRenderedPageBreak/>
        <w:tab/>
      </w:r>
    </w:p>
    <w:p w14:paraId="482AE666" w14:textId="77777777" w:rsidR="009004D6" w:rsidRPr="000716E8" w:rsidRDefault="009004D6" w:rsidP="009004D6">
      <w:pPr>
        <w:spacing w:after="0"/>
        <w:ind w:right="854"/>
        <w:jc w:val="right"/>
        <w:rPr>
          <w:rFonts w:asciiTheme="minorHAnsi" w:hAnsiTheme="minorHAnsi" w:cstheme="minorHAnsi"/>
        </w:rPr>
      </w:pPr>
      <w:r w:rsidRPr="000716E8">
        <w:rPr>
          <w:rFonts w:asciiTheme="minorHAnsi" w:hAnsiTheme="minorHAnsi" w:cstheme="minorHAnsi"/>
          <w:noProof/>
        </w:rPr>
        <w:drawing>
          <wp:inline distT="0" distB="0" distL="0" distR="0" wp14:anchorId="5BFB913C" wp14:editId="5CFF9E43">
            <wp:extent cx="7754112" cy="5132832"/>
            <wp:effectExtent l="0" t="0" r="0" b="0"/>
            <wp:docPr id="579" name="Picture 579"/>
            <wp:cNvGraphicFramePr/>
            <a:graphic xmlns:a="http://schemas.openxmlformats.org/drawingml/2006/main">
              <a:graphicData uri="http://schemas.openxmlformats.org/drawingml/2006/picture">
                <pic:pic xmlns:pic="http://schemas.openxmlformats.org/drawingml/2006/picture">
                  <pic:nvPicPr>
                    <pic:cNvPr id="579" name="Picture 579"/>
                    <pic:cNvPicPr/>
                  </pic:nvPicPr>
                  <pic:blipFill>
                    <a:blip r:embed="rId17"/>
                    <a:stretch>
                      <a:fillRect/>
                    </a:stretch>
                  </pic:blipFill>
                  <pic:spPr>
                    <a:xfrm>
                      <a:off x="0" y="0"/>
                      <a:ext cx="7754112" cy="5132832"/>
                    </a:xfrm>
                    <a:prstGeom prst="rect">
                      <a:avLst/>
                    </a:prstGeom>
                  </pic:spPr>
                </pic:pic>
              </a:graphicData>
            </a:graphic>
          </wp:inline>
        </w:drawing>
      </w:r>
      <w:r w:rsidRPr="000716E8">
        <w:rPr>
          <w:rFonts w:asciiTheme="minorHAnsi" w:hAnsiTheme="minorHAnsi" w:cstheme="minorHAnsi"/>
          <w:sz w:val="24"/>
        </w:rPr>
        <w:tab/>
      </w:r>
    </w:p>
    <w:p w14:paraId="30D5B0E5" w14:textId="77777777" w:rsidR="009004D6" w:rsidRPr="000716E8" w:rsidRDefault="009004D6" w:rsidP="009004D6">
      <w:pPr>
        <w:spacing w:after="3"/>
        <w:ind w:left="-5" w:hanging="10"/>
        <w:rPr>
          <w:rFonts w:asciiTheme="minorHAnsi" w:hAnsiTheme="minorHAnsi" w:cstheme="minorHAnsi"/>
          <w:lang w:val="en-US"/>
        </w:rPr>
      </w:pPr>
      <w:r w:rsidRPr="000716E8">
        <w:rPr>
          <w:rFonts w:asciiTheme="minorHAnsi" w:eastAsia="Times New Roman" w:hAnsiTheme="minorHAnsi" w:cstheme="minorHAnsi"/>
          <w:color w:val="7E7E7E"/>
          <w:sz w:val="20"/>
          <w:lang w:val="en-US"/>
        </w:rPr>
        <w:t xml:space="preserve">Tittle: Concha de </w:t>
      </w:r>
      <w:proofErr w:type="spellStart"/>
      <w:r w:rsidRPr="000716E8">
        <w:rPr>
          <w:rFonts w:asciiTheme="minorHAnsi" w:eastAsia="Times New Roman" w:hAnsiTheme="minorHAnsi" w:cstheme="minorHAnsi"/>
          <w:color w:val="7E7E7E"/>
          <w:sz w:val="20"/>
          <w:lang w:val="en-US"/>
        </w:rPr>
        <w:t>cristal</w:t>
      </w:r>
      <w:proofErr w:type="spellEnd"/>
      <w:r w:rsidRPr="000716E8">
        <w:rPr>
          <w:rFonts w:asciiTheme="minorHAnsi" w:eastAsia="Times New Roman" w:hAnsiTheme="minorHAnsi" w:cstheme="minorHAnsi"/>
          <w:color w:val="7E7E7E"/>
          <w:sz w:val="20"/>
          <w:lang w:val="en-US"/>
        </w:rPr>
        <w:t xml:space="preserve"> / </w:t>
      </w:r>
      <w:proofErr w:type="spellStart"/>
      <w:r w:rsidRPr="000716E8">
        <w:rPr>
          <w:rFonts w:asciiTheme="minorHAnsi" w:eastAsia="Times New Roman" w:hAnsiTheme="minorHAnsi" w:cstheme="minorHAnsi"/>
          <w:color w:val="7E7E7E"/>
          <w:sz w:val="20"/>
          <w:lang w:val="en-US"/>
        </w:rPr>
        <w:t>Crsystal</w:t>
      </w:r>
      <w:proofErr w:type="spellEnd"/>
      <w:r w:rsidRPr="000716E8">
        <w:rPr>
          <w:rFonts w:asciiTheme="minorHAnsi" w:eastAsia="Times New Roman" w:hAnsiTheme="minorHAnsi" w:cstheme="minorHAnsi"/>
          <w:color w:val="7E7E7E"/>
          <w:sz w:val="20"/>
          <w:lang w:val="en-US"/>
        </w:rPr>
        <w:t xml:space="preserve"> Shell. Size: 90cm x 60 cm. Pieces: 1/5 + 2 P.A. Year: 2017. Digital Photography. Giclee printing, Cotton. Frame in wood with glass.  </w:t>
      </w:r>
    </w:p>
    <w:p w14:paraId="10F012DE" w14:textId="77777777" w:rsidR="009004D6" w:rsidRPr="000716E8" w:rsidRDefault="009004D6" w:rsidP="009004D6">
      <w:pPr>
        <w:spacing w:after="0"/>
        <w:ind w:left="41"/>
        <w:jc w:val="center"/>
        <w:rPr>
          <w:rFonts w:asciiTheme="minorHAnsi" w:hAnsiTheme="minorHAnsi" w:cstheme="minorHAnsi"/>
        </w:rPr>
      </w:pPr>
      <w:r w:rsidRPr="000716E8">
        <w:rPr>
          <w:rFonts w:asciiTheme="minorHAnsi" w:hAnsiTheme="minorHAnsi" w:cstheme="minorHAnsi"/>
          <w:noProof/>
        </w:rPr>
        <w:lastRenderedPageBreak/>
        <w:drawing>
          <wp:inline distT="0" distB="0" distL="0" distR="0" wp14:anchorId="556746A8" wp14:editId="7B4FFBA2">
            <wp:extent cx="3472666" cy="5352836"/>
            <wp:effectExtent l="0" t="0" r="0" b="0"/>
            <wp:docPr id="620" name="Picture 620"/>
            <wp:cNvGraphicFramePr/>
            <a:graphic xmlns:a="http://schemas.openxmlformats.org/drawingml/2006/main">
              <a:graphicData uri="http://schemas.openxmlformats.org/drawingml/2006/picture">
                <pic:pic xmlns:pic="http://schemas.openxmlformats.org/drawingml/2006/picture">
                  <pic:nvPicPr>
                    <pic:cNvPr id="620" name="Picture 620"/>
                    <pic:cNvPicPr/>
                  </pic:nvPicPr>
                  <pic:blipFill>
                    <a:blip r:embed="rId18"/>
                    <a:stretch>
                      <a:fillRect/>
                    </a:stretch>
                  </pic:blipFill>
                  <pic:spPr>
                    <a:xfrm>
                      <a:off x="0" y="0"/>
                      <a:ext cx="3480004" cy="5364147"/>
                    </a:xfrm>
                    <a:prstGeom prst="rect">
                      <a:avLst/>
                    </a:prstGeom>
                  </pic:spPr>
                </pic:pic>
              </a:graphicData>
            </a:graphic>
          </wp:inline>
        </w:drawing>
      </w:r>
      <w:r w:rsidRPr="000716E8">
        <w:rPr>
          <w:rFonts w:asciiTheme="minorHAnsi" w:hAnsiTheme="minorHAnsi" w:cstheme="minorHAnsi"/>
          <w:sz w:val="24"/>
        </w:rPr>
        <w:tab/>
      </w:r>
    </w:p>
    <w:p w14:paraId="651081AC" w14:textId="77777777" w:rsidR="009004D6" w:rsidRPr="000716E8" w:rsidRDefault="009004D6" w:rsidP="009004D6">
      <w:pPr>
        <w:spacing w:after="3"/>
        <w:ind w:left="346" w:hanging="10"/>
        <w:rPr>
          <w:rFonts w:asciiTheme="minorHAnsi" w:hAnsiTheme="minorHAnsi" w:cstheme="minorHAnsi"/>
          <w:lang w:val="en-US"/>
        </w:rPr>
      </w:pPr>
      <w:r w:rsidRPr="000716E8">
        <w:rPr>
          <w:rFonts w:asciiTheme="minorHAnsi" w:eastAsia="Times New Roman" w:hAnsiTheme="minorHAnsi" w:cstheme="minorHAnsi"/>
          <w:color w:val="7E7E7E"/>
          <w:sz w:val="20"/>
          <w:lang w:val="en-US"/>
        </w:rPr>
        <w:t xml:space="preserve">Tittle: </w:t>
      </w:r>
      <w:proofErr w:type="spellStart"/>
      <w:r w:rsidRPr="000716E8">
        <w:rPr>
          <w:rFonts w:asciiTheme="minorHAnsi" w:eastAsia="Times New Roman" w:hAnsiTheme="minorHAnsi" w:cstheme="minorHAnsi"/>
          <w:color w:val="7E7E7E"/>
          <w:sz w:val="20"/>
          <w:lang w:val="en-US"/>
        </w:rPr>
        <w:t>Esposas</w:t>
      </w:r>
      <w:proofErr w:type="spellEnd"/>
      <w:r w:rsidRPr="000716E8">
        <w:rPr>
          <w:rFonts w:asciiTheme="minorHAnsi" w:eastAsia="Times New Roman" w:hAnsiTheme="minorHAnsi" w:cstheme="minorHAnsi"/>
          <w:color w:val="7E7E7E"/>
          <w:sz w:val="20"/>
          <w:lang w:val="en-US"/>
        </w:rPr>
        <w:t xml:space="preserve"> </w:t>
      </w:r>
      <w:proofErr w:type="spellStart"/>
      <w:r w:rsidRPr="000716E8">
        <w:rPr>
          <w:rFonts w:asciiTheme="minorHAnsi" w:eastAsia="Times New Roman" w:hAnsiTheme="minorHAnsi" w:cstheme="minorHAnsi"/>
          <w:color w:val="7E7E7E"/>
          <w:sz w:val="20"/>
          <w:lang w:val="en-US"/>
        </w:rPr>
        <w:t>esclavas</w:t>
      </w:r>
      <w:proofErr w:type="spellEnd"/>
      <w:r w:rsidRPr="000716E8">
        <w:rPr>
          <w:rFonts w:asciiTheme="minorHAnsi" w:eastAsia="Times New Roman" w:hAnsiTheme="minorHAnsi" w:cstheme="minorHAnsi"/>
          <w:color w:val="7E7E7E"/>
          <w:sz w:val="20"/>
          <w:lang w:val="en-US"/>
        </w:rPr>
        <w:t xml:space="preserve"> / Slave wives. Size: 47 </w:t>
      </w:r>
      <w:proofErr w:type="gramStart"/>
      <w:r w:rsidRPr="000716E8">
        <w:rPr>
          <w:rFonts w:asciiTheme="minorHAnsi" w:eastAsia="Times New Roman" w:hAnsiTheme="minorHAnsi" w:cstheme="minorHAnsi"/>
          <w:color w:val="7E7E7E"/>
          <w:sz w:val="20"/>
          <w:lang w:val="en-US"/>
        </w:rPr>
        <w:t>cm  x</w:t>
      </w:r>
      <w:proofErr w:type="gramEnd"/>
      <w:r w:rsidRPr="000716E8">
        <w:rPr>
          <w:rFonts w:asciiTheme="minorHAnsi" w:eastAsia="Times New Roman" w:hAnsiTheme="minorHAnsi" w:cstheme="minorHAnsi"/>
          <w:color w:val="7E7E7E"/>
          <w:sz w:val="20"/>
          <w:lang w:val="en-US"/>
        </w:rPr>
        <w:t xml:space="preserve"> 35 cm. Pieces: 1/5 + 2 P.A. Year: 2016. Digital Photography. Giclee printing, Cotton. Frame in wood with glass. </w:t>
      </w:r>
      <w:r w:rsidRPr="000716E8">
        <w:rPr>
          <w:rFonts w:asciiTheme="minorHAnsi" w:hAnsiTheme="minorHAnsi" w:cstheme="minorHAnsi"/>
          <w:sz w:val="24"/>
          <w:lang w:val="en-US"/>
        </w:rPr>
        <w:tab/>
      </w:r>
    </w:p>
    <w:p w14:paraId="454B9813" w14:textId="77777777" w:rsidR="009004D6" w:rsidRPr="000716E8" w:rsidRDefault="009004D6" w:rsidP="009004D6">
      <w:pPr>
        <w:spacing w:after="0"/>
        <w:ind w:left="43"/>
        <w:jc w:val="center"/>
        <w:rPr>
          <w:rFonts w:asciiTheme="minorHAnsi" w:hAnsiTheme="minorHAnsi" w:cstheme="minorHAnsi"/>
          <w:lang w:val="en-US"/>
        </w:rPr>
      </w:pPr>
      <w:r w:rsidRPr="000716E8">
        <w:rPr>
          <w:rFonts w:asciiTheme="minorHAnsi" w:hAnsiTheme="minorHAnsi" w:cstheme="minorHAnsi"/>
          <w:sz w:val="24"/>
          <w:lang w:val="en-US"/>
        </w:rPr>
        <w:lastRenderedPageBreak/>
        <w:tab/>
      </w:r>
    </w:p>
    <w:p w14:paraId="0015DCA9" w14:textId="77777777" w:rsidR="009004D6" w:rsidRPr="000716E8" w:rsidRDefault="009004D6" w:rsidP="009004D6">
      <w:pPr>
        <w:spacing w:after="0"/>
        <w:ind w:left="43"/>
        <w:jc w:val="center"/>
        <w:rPr>
          <w:rFonts w:asciiTheme="minorHAnsi" w:hAnsiTheme="minorHAnsi" w:cstheme="minorHAnsi"/>
          <w:lang w:val="en-US"/>
        </w:rPr>
      </w:pPr>
      <w:r w:rsidRPr="000716E8">
        <w:rPr>
          <w:rFonts w:asciiTheme="minorHAnsi" w:hAnsiTheme="minorHAnsi" w:cstheme="minorHAnsi"/>
          <w:sz w:val="24"/>
          <w:lang w:val="en-US"/>
        </w:rPr>
        <w:tab/>
      </w:r>
    </w:p>
    <w:p w14:paraId="61BEE502" w14:textId="77777777" w:rsidR="009004D6" w:rsidRPr="000716E8" w:rsidRDefault="009004D6" w:rsidP="009004D6">
      <w:pPr>
        <w:spacing w:after="0"/>
        <w:ind w:left="43"/>
        <w:jc w:val="center"/>
        <w:rPr>
          <w:rFonts w:asciiTheme="minorHAnsi" w:hAnsiTheme="minorHAnsi" w:cstheme="minorHAnsi"/>
          <w:lang w:val="en-US"/>
        </w:rPr>
      </w:pPr>
      <w:r w:rsidRPr="000716E8">
        <w:rPr>
          <w:rFonts w:asciiTheme="minorHAnsi" w:hAnsiTheme="minorHAnsi" w:cstheme="minorHAnsi"/>
          <w:sz w:val="24"/>
          <w:lang w:val="en-US"/>
        </w:rPr>
        <w:tab/>
      </w:r>
    </w:p>
    <w:p w14:paraId="73645E9B" w14:textId="77777777" w:rsidR="009004D6" w:rsidRPr="000716E8" w:rsidRDefault="009004D6" w:rsidP="009004D6">
      <w:pPr>
        <w:spacing w:after="0"/>
        <w:ind w:left="43"/>
        <w:jc w:val="center"/>
        <w:rPr>
          <w:rFonts w:asciiTheme="minorHAnsi" w:hAnsiTheme="minorHAnsi" w:cstheme="minorHAnsi"/>
          <w:lang w:val="en-US"/>
        </w:rPr>
      </w:pPr>
      <w:r w:rsidRPr="000716E8">
        <w:rPr>
          <w:rFonts w:asciiTheme="minorHAnsi" w:hAnsiTheme="minorHAnsi" w:cstheme="minorHAnsi"/>
          <w:sz w:val="24"/>
          <w:lang w:val="en-US"/>
        </w:rPr>
        <w:tab/>
      </w:r>
    </w:p>
    <w:p w14:paraId="6C8E68D3" w14:textId="3EB43185" w:rsidR="009004D6" w:rsidRPr="000716E8" w:rsidRDefault="009004D6" w:rsidP="000716E8">
      <w:pPr>
        <w:spacing w:after="0"/>
        <w:ind w:right="1032"/>
        <w:jc w:val="center"/>
        <w:rPr>
          <w:rFonts w:asciiTheme="minorHAnsi" w:hAnsiTheme="minorHAnsi" w:cstheme="minorHAnsi"/>
        </w:rPr>
      </w:pPr>
      <w:r w:rsidRPr="000716E8">
        <w:rPr>
          <w:rFonts w:asciiTheme="minorHAnsi" w:hAnsiTheme="minorHAnsi" w:cstheme="minorHAnsi"/>
          <w:noProof/>
        </w:rPr>
        <w:drawing>
          <wp:inline distT="0" distB="0" distL="0" distR="0" wp14:anchorId="25165022" wp14:editId="640CE51E">
            <wp:extent cx="7528560" cy="4739640"/>
            <wp:effectExtent l="0" t="0" r="0" b="0"/>
            <wp:docPr id="654" name="Picture 654"/>
            <wp:cNvGraphicFramePr/>
            <a:graphic xmlns:a="http://schemas.openxmlformats.org/drawingml/2006/main">
              <a:graphicData uri="http://schemas.openxmlformats.org/drawingml/2006/picture">
                <pic:pic xmlns:pic="http://schemas.openxmlformats.org/drawingml/2006/picture">
                  <pic:nvPicPr>
                    <pic:cNvPr id="654" name="Picture 654"/>
                    <pic:cNvPicPr/>
                  </pic:nvPicPr>
                  <pic:blipFill>
                    <a:blip r:embed="rId19"/>
                    <a:stretch>
                      <a:fillRect/>
                    </a:stretch>
                  </pic:blipFill>
                  <pic:spPr>
                    <a:xfrm>
                      <a:off x="0" y="0"/>
                      <a:ext cx="7528560" cy="4739640"/>
                    </a:xfrm>
                    <a:prstGeom prst="rect">
                      <a:avLst/>
                    </a:prstGeom>
                  </pic:spPr>
                </pic:pic>
              </a:graphicData>
            </a:graphic>
          </wp:inline>
        </w:drawing>
      </w:r>
    </w:p>
    <w:p w14:paraId="2E58650F" w14:textId="21DC9EC0" w:rsidR="009004D6" w:rsidRPr="000716E8" w:rsidRDefault="009004D6" w:rsidP="000716E8">
      <w:pPr>
        <w:spacing w:after="3"/>
        <w:ind w:left="1968" w:hanging="10"/>
        <w:jc w:val="center"/>
        <w:rPr>
          <w:rFonts w:asciiTheme="minorHAnsi" w:hAnsiTheme="minorHAnsi" w:cstheme="minorHAnsi"/>
        </w:rPr>
      </w:pPr>
      <w:r w:rsidRPr="000716E8">
        <w:rPr>
          <w:rFonts w:asciiTheme="minorHAnsi" w:eastAsia="Times New Roman" w:hAnsiTheme="minorHAnsi" w:cstheme="minorHAnsi"/>
          <w:color w:val="7E7E7E"/>
          <w:sz w:val="20"/>
          <w:lang w:val="en-US"/>
        </w:rPr>
        <w:t xml:space="preserve">Tittle: </w:t>
      </w:r>
      <w:proofErr w:type="spellStart"/>
      <w:r w:rsidRPr="000716E8">
        <w:rPr>
          <w:rFonts w:asciiTheme="minorHAnsi" w:eastAsia="Times New Roman" w:hAnsiTheme="minorHAnsi" w:cstheme="minorHAnsi"/>
          <w:color w:val="7E7E7E"/>
          <w:sz w:val="20"/>
          <w:lang w:val="en-US"/>
        </w:rPr>
        <w:t>Esposas</w:t>
      </w:r>
      <w:proofErr w:type="spellEnd"/>
      <w:r w:rsidRPr="000716E8">
        <w:rPr>
          <w:rFonts w:asciiTheme="minorHAnsi" w:eastAsia="Times New Roman" w:hAnsiTheme="minorHAnsi" w:cstheme="minorHAnsi"/>
          <w:color w:val="7E7E7E"/>
          <w:sz w:val="20"/>
          <w:lang w:val="en-US"/>
        </w:rPr>
        <w:t xml:space="preserve"> </w:t>
      </w:r>
      <w:proofErr w:type="spellStart"/>
      <w:r w:rsidRPr="000716E8">
        <w:rPr>
          <w:rFonts w:asciiTheme="minorHAnsi" w:eastAsia="Times New Roman" w:hAnsiTheme="minorHAnsi" w:cstheme="minorHAnsi"/>
          <w:color w:val="7E7E7E"/>
          <w:sz w:val="20"/>
          <w:lang w:val="en-US"/>
        </w:rPr>
        <w:t>esclavas</w:t>
      </w:r>
      <w:proofErr w:type="spellEnd"/>
      <w:r w:rsidRPr="000716E8">
        <w:rPr>
          <w:rFonts w:asciiTheme="minorHAnsi" w:eastAsia="Times New Roman" w:hAnsiTheme="minorHAnsi" w:cstheme="minorHAnsi"/>
          <w:color w:val="7E7E7E"/>
          <w:sz w:val="20"/>
          <w:lang w:val="en-US"/>
        </w:rPr>
        <w:t xml:space="preserve"> / Slave wives. Pieces: Single piece. Size: 20x15cmx5</w:t>
      </w:r>
      <w:proofErr w:type="gramStart"/>
      <w:r w:rsidRPr="000716E8">
        <w:rPr>
          <w:rFonts w:asciiTheme="minorHAnsi" w:eastAsia="Times New Roman" w:hAnsiTheme="minorHAnsi" w:cstheme="minorHAnsi"/>
          <w:color w:val="7E7E7E"/>
          <w:sz w:val="20"/>
          <w:lang w:val="en-US"/>
        </w:rPr>
        <w:t>cm..</w:t>
      </w:r>
      <w:proofErr w:type="gramEnd"/>
      <w:r w:rsidRPr="000716E8">
        <w:rPr>
          <w:rFonts w:asciiTheme="minorHAnsi" w:eastAsia="Times New Roman" w:hAnsiTheme="minorHAnsi" w:cstheme="minorHAnsi"/>
          <w:color w:val="7E7E7E"/>
          <w:sz w:val="20"/>
          <w:lang w:val="en-US"/>
        </w:rPr>
        <w:t xml:space="preserve"> Year: 2015. Copper object. </w:t>
      </w:r>
      <w:r w:rsidRPr="000716E8">
        <w:rPr>
          <w:rFonts w:asciiTheme="minorHAnsi" w:eastAsia="Times New Roman" w:hAnsiTheme="minorHAnsi" w:cstheme="minorHAnsi"/>
          <w:color w:val="7E7E7E"/>
          <w:sz w:val="20"/>
        </w:rPr>
        <w:t xml:space="preserve">Hand </w:t>
      </w:r>
      <w:proofErr w:type="spellStart"/>
      <w:r w:rsidRPr="000716E8">
        <w:rPr>
          <w:rFonts w:asciiTheme="minorHAnsi" w:eastAsia="Times New Roman" w:hAnsiTheme="minorHAnsi" w:cstheme="minorHAnsi"/>
          <w:color w:val="7E7E7E"/>
          <w:sz w:val="20"/>
        </w:rPr>
        <w:t>engraved</w:t>
      </w:r>
      <w:proofErr w:type="spellEnd"/>
      <w:r w:rsidRPr="000716E8">
        <w:rPr>
          <w:rFonts w:asciiTheme="minorHAnsi" w:eastAsia="Times New Roman" w:hAnsiTheme="minorHAnsi" w:cstheme="minorHAnsi"/>
          <w:color w:val="7E7E7E"/>
          <w:sz w:val="20"/>
        </w:rPr>
        <w:t>.</w:t>
      </w:r>
    </w:p>
    <w:p w14:paraId="1029B46A" w14:textId="77777777" w:rsidR="009004D6" w:rsidRPr="000716E8" w:rsidRDefault="009004D6" w:rsidP="000716E8">
      <w:pPr>
        <w:jc w:val="center"/>
        <w:rPr>
          <w:rFonts w:asciiTheme="minorHAnsi" w:hAnsiTheme="minorHAnsi" w:cstheme="minorHAnsi"/>
        </w:rPr>
        <w:sectPr w:rsidR="009004D6" w:rsidRPr="000716E8">
          <w:footerReference w:type="even" r:id="rId20"/>
          <w:footerReference w:type="default" r:id="rId21"/>
          <w:footerReference w:type="first" r:id="rId22"/>
          <w:pgSz w:w="16838" w:h="11906" w:orient="landscape"/>
          <w:pgMar w:top="1277" w:right="1393" w:bottom="1559" w:left="1427" w:header="720" w:footer="720" w:gutter="0"/>
          <w:cols w:space="720"/>
        </w:sectPr>
      </w:pPr>
    </w:p>
    <w:p w14:paraId="2AFAF052" w14:textId="77777777" w:rsidR="009004D6" w:rsidRPr="000716E8" w:rsidRDefault="009004D6" w:rsidP="000716E8">
      <w:pPr>
        <w:spacing w:after="0"/>
        <w:ind w:left="626"/>
        <w:jc w:val="center"/>
        <w:rPr>
          <w:rFonts w:asciiTheme="minorHAnsi" w:hAnsiTheme="minorHAnsi" w:cstheme="minorHAnsi"/>
        </w:rPr>
      </w:pPr>
      <w:r w:rsidRPr="000716E8">
        <w:rPr>
          <w:rFonts w:asciiTheme="minorHAnsi" w:hAnsiTheme="minorHAnsi" w:cstheme="minorHAnsi"/>
          <w:noProof/>
        </w:rPr>
        <w:lastRenderedPageBreak/>
        <w:drawing>
          <wp:inline distT="0" distB="0" distL="0" distR="0" wp14:anchorId="5DBE95A6" wp14:editId="737FF4C4">
            <wp:extent cx="8083296" cy="5379720"/>
            <wp:effectExtent l="0" t="0" r="0" b="0"/>
            <wp:docPr id="663" name="Picture 663"/>
            <wp:cNvGraphicFramePr/>
            <a:graphic xmlns:a="http://schemas.openxmlformats.org/drawingml/2006/main">
              <a:graphicData uri="http://schemas.openxmlformats.org/drawingml/2006/picture">
                <pic:pic xmlns:pic="http://schemas.openxmlformats.org/drawingml/2006/picture">
                  <pic:nvPicPr>
                    <pic:cNvPr id="663" name="Picture 663"/>
                    <pic:cNvPicPr/>
                  </pic:nvPicPr>
                  <pic:blipFill>
                    <a:blip r:embed="rId23"/>
                    <a:stretch>
                      <a:fillRect/>
                    </a:stretch>
                  </pic:blipFill>
                  <pic:spPr>
                    <a:xfrm>
                      <a:off x="0" y="0"/>
                      <a:ext cx="8083296" cy="5379720"/>
                    </a:xfrm>
                    <a:prstGeom prst="rect">
                      <a:avLst/>
                    </a:prstGeom>
                  </pic:spPr>
                </pic:pic>
              </a:graphicData>
            </a:graphic>
          </wp:inline>
        </w:drawing>
      </w:r>
    </w:p>
    <w:p w14:paraId="77E23AE6" w14:textId="77777777" w:rsidR="009004D6" w:rsidRPr="000716E8" w:rsidRDefault="009004D6" w:rsidP="000716E8">
      <w:pPr>
        <w:spacing w:after="0"/>
        <w:ind w:left="626"/>
        <w:jc w:val="center"/>
        <w:rPr>
          <w:rFonts w:asciiTheme="minorHAnsi" w:hAnsiTheme="minorHAnsi" w:cstheme="minorHAnsi"/>
        </w:rPr>
      </w:pPr>
      <w:r w:rsidRPr="000716E8">
        <w:rPr>
          <w:rFonts w:asciiTheme="minorHAnsi" w:hAnsiTheme="minorHAnsi" w:cstheme="minorHAnsi"/>
          <w:noProof/>
        </w:rPr>
        <w:lastRenderedPageBreak/>
        <w:drawing>
          <wp:inline distT="0" distB="0" distL="0" distR="0" wp14:anchorId="0EDDFFE3" wp14:editId="75AE6487">
            <wp:extent cx="8083296" cy="5391912"/>
            <wp:effectExtent l="0" t="0" r="0" b="0"/>
            <wp:docPr id="667" name="Picture 667"/>
            <wp:cNvGraphicFramePr/>
            <a:graphic xmlns:a="http://schemas.openxmlformats.org/drawingml/2006/main">
              <a:graphicData uri="http://schemas.openxmlformats.org/drawingml/2006/picture">
                <pic:pic xmlns:pic="http://schemas.openxmlformats.org/drawingml/2006/picture">
                  <pic:nvPicPr>
                    <pic:cNvPr id="667" name="Picture 667"/>
                    <pic:cNvPicPr/>
                  </pic:nvPicPr>
                  <pic:blipFill>
                    <a:blip r:embed="rId24"/>
                    <a:stretch>
                      <a:fillRect/>
                    </a:stretch>
                  </pic:blipFill>
                  <pic:spPr>
                    <a:xfrm>
                      <a:off x="0" y="0"/>
                      <a:ext cx="8083296" cy="5391912"/>
                    </a:xfrm>
                    <a:prstGeom prst="rect">
                      <a:avLst/>
                    </a:prstGeom>
                  </pic:spPr>
                </pic:pic>
              </a:graphicData>
            </a:graphic>
          </wp:inline>
        </w:drawing>
      </w:r>
    </w:p>
    <w:p w14:paraId="3CFA83D7" w14:textId="77777777" w:rsidR="009004D6" w:rsidRPr="000716E8" w:rsidRDefault="009004D6" w:rsidP="000716E8">
      <w:pPr>
        <w:spacing w:after="0"/>
        <w:ind w:left="626"/>
        <w:jc w:val="center"/>
        <w:rPr>
          <w:rFonts w:asciiTheme="minorHAnsi" w:hAnsiTheme="minorHAnsi" w:cstheme="minorHAnsi"/>
        </w:rPr>
      </w:pPr>
      <w:r w:rsidRPr="000716E8">
        <w:rPr>
          <w:rFonts w:asciiTheme="minorHAnsi" w:hAnsiTheme="minorHAnsi" w:cstheme="minorHAnsi"/>
          <w:noProof/>
        </w:rPr>
        <w:lastRenderedPageBreak/>
        <w:drawing>
          <wp:inline distT="0" distB="0" distL="0" distR="0" wp14:anchorId="3E5390AB" wp14:editId="26E1D341">
            <wp:extent cx="8083296" cy="5391912"/>
            <wp:effectExtent l="0" t="0" r="0" b="0"/>
            <wp:docPr id="671" name="Picture 671"/>
            <wp:cNvGraphicFramePr/>
            <a:graphic xmlns:a="http://schemas.openxmlformats.org/drawingml/2006/main">
              <a:graphicData uri="http://schemas.openxmlformats.org/drawingml/2006/picture">
                <pic:pic xmlns:pic="http://schemas.openxmlformats.org/drawingml/2006/picture">
                  <pic:nvPicPr>
                    <pic:cNvPr id="671" name="Picture 671"/>
                    <pic:cNvPicPr/>
                  </pic:nvPicPr>
                  <pic:blipFill>
                    <a:blip r:embed="rId25"/>
                    <a:stretch>
                      <a:fillRect/>
                    </a:stretch>
                  </pic:blipFill>
                  <pic:spPr>
                    <a:xfrm>
                      <a:off x="0" y="0"/>
                      <a:ext cx="8083296" cy="5391912"/>
                    </a:xfrm>
                    <a:prstGeom prst="rect">
                      <a:avLst/>
                    </a:prstGeom>
                  </pic:spPr>
                </pic:pic>
              </a:graphicData>
            </a:graphic>
          </wp:inline>
        </w:drawing>
      </w:r>
    </w:p>
    <w:p w14:paraId="71A0935D" w14:textId="77777777" w:rsidR="009004D6" w:rsidRPr="000716E8" w:rsidRDefault="009004D6" w:rsidP="000716E8">
      <w:pPr>
        <w:jc w:val="center"/>
        <w:rPr>
          <w:rFonts w:asciiTheme="minorHAnsi" w:hAnsiTheme="minorHAnsi" w:cstheme="minorHAnsi"/>
        </w:rPr>
        <w:sectPr w:rsidR="009004D6" w:rsidRPr="000716E8">
          <w:footerReference w:type="even" r:id="rId26"/>
          <w:footerReference w:type="default" r:id="rId27"/>
          <w:footerReference w:type="first" r:id="rId28"/>
          <w:pgSz w:w="16838" w:h="11906" w:orient="landscape"/>
          <w:pgMar w:top="1279" w:right="1440" w:bottom="1440" w:left="1440" w:header="720" w:footer="720" w:gutter="0"/>
          <w:cols w:space="720"/>
        </w:sectPr>
      </w:pPr>
    </w:p>
    <w:p w14:paraId="384242D5" w14:textId="27C2E0A7" w:rsidR="009004D6" w:rsidRPr="000716E8" w:rsidRDefault="009004D6" w:rsidP="000716E8">
      <w:pPr>
        <w:spacing w:after="0"/>
        <w:ind w:right="516"/>
        <w:jc w:val="center"/>
        <w:rPr>
          <w:rFonts w:asciiTheme="minorHAnsi" w:hAnsiTheme="minorHAnsi" w:cstheme="minorHAnsi"/>
        </w:rPr>
      </w:pPr>
      <w:r w:rsidRPr="000716E8">
        <w:rPr>
          <w:rFonts w:asciiTheme="minorHAnsi" w:hAnsiTheme="minorHAnsi" w:cstheme="minorHAnsi"/>
          <w:noProof/>
        </w:rPr>
        <w:lastRenderedPageBreak/>
        <w:drawing>
          <wp:inline distT="0" distB="0" distL="0" distR="0" wp14:anchorId="40722401" wp14:editId="100C4AD5">
            <wp:extent cx="7715892" cy="5075433"/>
            <wp:effectExtent l="0" t="0" r="0" b="5080"/>
            <wp:docPr id="715" name="Picture 715"/>
            <wp:cNvGraphicFramePr/>
            <a:graphic xmlns:a="http://schemas.openxmlformats.org/drawingml/2006/main">
              <a:graphicData uri="http://schemas.openxmlformats.org/drawingml/2006/picture">
                <pic:pic xmlns:pic="http://schemas.openxmlformats.org/drawingml/2006/picture">
                  <pic:nvPicPr>
                    <pic:cNvPr id="715" name="Picture 715"/>
                    <pic:cNvPicPr/>
                  </pic:nvPicPr>
                  <pic:blipFill>
                    <a:blip r:embed="rId29"/>
                    <a:stretch>
                      <a:fillRect/>
                    </a:stretch>
                  </pic:blipFill>
                  <pic:spPr>
                    <a:xfrm>
                      <a:off x="0" y="0"/>
                      <a:ext cx="7727841" cy="5083293"/>
                    </a:xfrm>
                    <a:prstGeom prst="rect">
                      <a:avLst/>
                    </a:prstGeom>
                  </pic:spPr>
                </pic:pic>
              </a:graphicData>
            </a:graphic>
          </wp:inline>
        </w:drawing>
      </w:r>
    </w:p>
    <w:p w14:paraId="610ABC85" w14:textId="7A312348" w:rsidR="009004D6" w:rsidRPr="000716E8" w:rsidRDefault="009004D6" w:rsidP="000716E8">
      <w:pPr>
        <w:spacing w:after="3"/>
        <w:ind w:left="912" w:hanging="10"/>
        <w:jc w:val="center"/>
        <w:rPr>
          <w:rFonts w:asciiTheme="minorHAnsi" w:hAnsiTheme="minorHAnsi" w:cstheme="minorHAnsi"/>
          <w:lang w:val="en-US"/>
        </w:rPr>
      </w:pPr>
      <w:r w:rsidRPr="000716E8">
        <w:rPr>
          <w:rFonts w:asciiTheme="minorHAnsi" w:eastAsia="Times New Roman" w:hAnsiTheme="minorHAnsi" w:cstheme="minorHAnsi"/>
          <w:color w:val="7E7E7E"/>
          <w:sz w:val="20"/>
          <w:lang w:val="en-US"/>
        </w:rPr>
        <w:t xml:space="preserve">Tittle: Mami. Size: 30 </w:t>
      </w:r>
      <w:proofErr w:type="gramStart"/>
      <w:r w:rsidRPr="000716E8">
        <w:rPr>
          <w:rFonts w:asciiTheme="minorHAnsi" w:eastAsia="Times New Roman" w:hAnsiTheme="minorHAnsi" w:cstheme="minorHAnsi"/>
          <w:color w:val="7E7E7E"/>
          <w:sz w:val="20"/>
          <w:lang w:val="en-US"/>
        </w:rPr>
        <w:t>cm  x</w:t>
      </w:r>
      <w:proofErr w:type="gramEnd"/>
      <w:r w:rsidRPr="000716E8">
        <w:rPr>
          <w:rFonts w:asciiTheme="minorHAnsi" w:eastAsia="Times New Roman" w:hAnsiTheme="minorHAnsi" w:cstheme="minorHAnsi"/>
          <w:color w:val="7E7E7E"/>
          <w:sz w:val="20"/>
          <w:lang w:val="en-US"/>
        </w:rPr>
        <w:t xml:space="preserve"> 40 cm. Pieces: 1/7 + 1 P.A. Year: 2018. Digital Photography. Giclee printing, Enhance. Black frame in wood without glass.</w:t>
      </w:r>
    </w:p>
    <w:p w14:paraId="73EF1DAB" w14:textId="4A237F56" w:rsidR="009004D6" w:rsidRPr="000716E8" w:rsidRDefault="009004D6" w:rsidP="000716E8">
      <w:pPr>
        <w:spacing w:after="0"/>
        <w:ind w:left="307"/>
        <w:jc w:val="center"/>
        <w:rPr>
          <w:rFonts w:asciiTheme="minorHAnsi" w:hAnsiTheme="minorHAnsi" w:cstheme="minorHAnsi"/>
          <w:lang w:val="en-US"/>
        </w:rPr>
      </w:pPr>
    </w:p>
    <w:p w14:paraId="375223C8" w14:textId="4ED8DB96" w:rsidR="009004D6" w:rsidRPr="000716E8" w:rsidRDefault="009004D6" w:rsidP="000716E8">
      <w:pPr>
        <w:spacing w:after="0"/>
        <w:ind w:right="996"/>
        <w:jc w:val="center"/>
        <w:rPr>
          <w:rFonts w:asciiTheme="minorHAnsi" w:hAnsiTheme="minorHAnsi" w:cstheme="minorHAnsi"/>
        </w:rPr>
      </w:pPr>
      <w:r w:rsidRPr="000716E8">
        <w:rPr>
          <w:rFonts w:asciiTheme="minorHAnsi" w:hAnsiTheme="minorHAnsi" w:cstheme="minorHAnsi"/>
          <w:noProof/>
        </w:rPr>
        <w:lastRenderedPageBreak/>
        <w:drawing>
          <wp:inline distT="0" distB="0" distL="0" distR="0" wp14:anchorId="1517368D" wp14:editId="568CC2E7">
            <wp:extent cx="7140539" cy="5054886"/>
            <wp:effectExtent l="0" t="0" r="0" b="0"/>
            <wp:docPr id="749" name="Picture 749"/>
            <wp:cNvGraphicFramePr/>
            <a:graphic xmlns:a="http://schemas.openxmlformats.org/drawingml/2006/main">
              <a:graphicData uri="http://schemas.openxmlformats.org/drawingml/2006/picture">
                <pic:pic xmlns:pic="http://schemas.openxmlformats.org/drawingml/2006/picture">
                  <pic:nvPicPr>
                    <pic:cNvPr id="749" name="Picture 749"/>
                    <pic:cNvPicPr/>
                  </pic:nvPicPr>
                  <pic:blipFill>
                    <a:blip r:embed="rId30"/>
                    <a:stretch>
                      <a:fillRect/>
                    </a:stretch>
                  </pic:blipFill>
                  <pic:spPr>
                    <a:xfrm>
                      <a:off x="0" y="0"/>
                      <a:ext cx="7150764" cy="5062124"/>
                    </a:xfrm>
                    <a:prstGeom prst="rect">
                      <a:avLst/>
                    </a:prstGeom>
                  </pic:spPr>
                </pic:pic>
              </a:graphicData>
            </a:graphic>
          </wp:inline>
        </w:drawing>
      </w:r>
    </w:p>
    <w:p w14:paraId="65337078" w14:textId="1BB62CED" w:rsidR="009004D6" w:rsidRPr="000716E8" w:rsidRDefault="009004D6" w:rsidP="000716E8">
      <w:pPr>
        <w:spacing w:after="3"/>
        <w:ind w:left="2578" w:hanging="10"/>
        <w:jc w:val="center"/>
        <w:rPr>
          <w:rFonts w:asciiTheme="minorHAnsi" w:hAnsiTheme="minorHAnsi" w:cstheme="minorHAnsi"/>
        </w:rPr>
      </w:pPr>
      <w:r w:rsidRPr="000716E8">
        <w:rPr>
          <w:rFonts w:asciiTheme="minorHAnsi" w:eastAsia="Times New Roman" w:hAnsiTheme="minorHAnsi" w:cstheme="minorHAnsi"/>
          <w:color w:val="7E7E7E"/>
          <w:sz w:val="20"/>
          <w:lang w:val="en-US"/>
        </w:rPr>
        <w:t xml:space="preserve">Tittle: </w:t>
      </w:r>
      <w:proofErr w:type="spellStart"/>
      <w:r w:rsidRPr="000716E8">
        <w:rPr>
          <w:rFonts w:asciiTheme="minorHAnsi" w:eastAsia="Times New Roman" w:hAnsiTheme="minorHAnsi" w:cstheme="minorHAnsi"/>
          <w:color w:val="7E7E7E"/>
          <w:sz w:val="20"/>
          <w:lang w:val="en-US"/>
        </w:rPr>
        <w:t>Perra</w:t>
      </w:r>
      <w:proofErr w:type="spellEnd"/>
      <w:r w:rsidRPr="000716E8">
        <w:rPr>
          <w:rFonts w:asciiTheme="minorHAnsi" w:eastAsia="Times New Roman" w:hAnsiTheme="minorHAnsi" w:cstheme="minorHAnsi"/>
          <w:color w:val="7E7E7E"/>
          <w:sz w:val="20"/>
          <w:lang w:val="en-US"/>
        </w:rPr>
        <w:t xml:space="preserve"> con </w:t>
      </w:r>
      <w:proofErr w:type="spellStart"/>
      <w:r w:rsidRPr="000716E8">
        <w:rPr>
          <w:rFonts w:asciiTheme="minorHAnsi" w:eastAsia="Times New Roman" w:hAnsiTheme="minorHAnsi" w:cstheme="minorHAnsi"/>
          <w:color w:val="7E7E7E"/>
          <w:sz w:val="20"/>
          <w:lang w:val="en-US"/>
        </w:rPr>
        <w:t>peluca</w:t>
      </w:r>
      <w:proofErr w:type="spellEnd"/>
      <w:r w:rsidRPr="000716E8">
        <w:rPr>
          <w:rFonts w:asciiTheme="minorHAnsi" w:eastAsia="Times New Roman" w:hAnsiTheme="minorHAnsi" w:cstheme="minorHAnsi"/>
          <w:color w:val="7E7E7E"/>
          <w:sz w:val="20"/>
          <w:lang w:val="en-US"/>
        </w:rPr>
        <w:t xml:space="preserve"> /</w:t>
      </w:r>
      <w:r w:rsidRPr="000716E8">
        <w:rPr>
          <w:rFonts w:asciiTheme="minorHAnsi" w:eastAsia="Times New Roman" w:hAnsiTheme="minorHAnsi" w:cstheme="minorHAnsi"/>
          <w:color w:val="212121"/>
          <w:sz w:val="20"/>
          <w:lang w:val="en-US"/>
        </w:rPr>
        <w:t xml:space="preserve"> </w:t>
      </w:r>
      <w:r w:rsidRPr="000716E8">
        <w:rPr>
          <w:rFonts w:asciiTheme="minorHAnsi" w:eastAsia="Times New Roman" w:hAnsiTheme="minorHAnsi" w:cstheme="minorHAnsi"/>
          <w:color w:val="7E7E7E"/>
          <w:sz w:val="20"/>
          <w:lang w:val="en-US"/>
        </w:rPr>
        <w:t xml:space="preserve">Bitch with wig. Size: variable. Pieces: 1/7 + 2 P.A. Year: 2017. </w:t>
      </w:r>
      <w:r w:rsidRPr="000716E8">
        <w:rPr>
          <w:rFonts w:asciiTheme="minorHAnsi" w:eastAsia="Times New Roman" w:hAnsiTheme="minorHAnsi" w:cstheme="minorHAnsi"/>
          <w:color w:val="7E7E7E"/>
          <w:sz w:val="20"/>
        </w:rPr>
        <w:t xml:space="preserve">Digital </w:t>
      </w:r>
      <w:proofErr w:type="spellStart"/>
      <w:r w:rsidRPr="000716E8">
        <w:rPr>
          <w:rFonts w:asciiTheme="minorHAnsi" w:eastAsia="Times New Roman" w:hAnsiTheme="minorHAnsi" w:cstheme="minorHAnsi"/>
          <w:color w:val="7E7E7E"/>
          <w:sz w:val="20"/>
        </w:rPr>
        <w:t>Photography</w:t>
      </w:r>
      <w:proofErr w:type="spellEnd"/>
      <w:r w:rsidRPr="000716E8">
        <w:rPr>
          <w:rFonts w:asciiTheme="minorHAnsi" w:eastAsia="Times New Roman" w:hAnsiTheme="minorHAnsi" w:cstheme="minorHAnsi"/>
          <w:color w:val="7E7E7E"/>
          <w:sz w:val="20"/>
        </w:rPr>
        <w:t>.</w:t>
      </w:r>
    </w:p>
    <w:p w14:paraId="016E8A02" w14:textId="36E637EC" w:rsidR="009004D6" w:rsidRPr="000716E8" w:rsidRDefault="009004D6" w:rsidP="000716E8">
      <w:pPr>
        <w:tabs>
          <w:tab w:val="center" w:pos="6948"/>
        </w:tabs>
        <w:spacing w:after="6"/>
        <w:jc w:val="center"/>
        <w:rPr>
          <w:rFonts w:asciiTheme="minorHAnsi" w:hAnsiTheme="minorHAnsi" w:cstheme="minorHAnsi"/>
        </w:rPr>
      </w:pPr>
      <w:r w:rsidRPr="000716E8">
        <w:rPr>
          <w:rFonts w:asciiTheme="minorHAnsi" w:hAnsiTheme="minorHAnsi" w:cstheme="minorHAnsi"/>
          <w:noProof/>
        </w:rPr>
        <w:lastRenderedPageBreak/>
        <w:drawing>
          <wp:inline distT="0" distB="0" distL="0" distR="0" wp14:anchorId="7970FE24" wp14:editId="7ED2B46B">
            <wp:extent cx="5251704" cy="5251704"/>
            <wp:effectExtent l="0" t="0" r="0" b="0"/>
            <wp:docPr id="795" name="Picture 795"/>
            <wp:cNvGraphicFramePr/>
            <a:graphic xmlns:a="http://schemas.openxmlformats.org/drawingml/2006/main">
              <a:graphicData uri="http://schemas.openxmlformats.org/drawingml/2006/picture">
                <pic:pic xmlns:pic="http://schemas.openxmlformats.org/drawingml/2006/picture">
                  <pic:nvPicPr>
                    <pic:cNvPr id="795" name="Picture 795"/>
                    <pic:cNvPicPr/>
                  </pic:nvPicPr>
                  <pic:blipFill>
                    <a:blip r:embed="rId31"/>
                    <a:stretch>
                      <a:fillRect/>
                    </a:stretch>
                  </pic:blipFill>
                  <pic:spPr>
                    <a:xfrm>
                      <a:off x="0" y="0"/>
                      <a:ext cx="5251704" cy="5251704"/>
                    </a:xfrm>
                    <a:prstGeom prst="rect">
                      <a:avLst/>
                    </a:prstGeom>
                  </pic:spPr>
                </pic:pic>
              </a:graphicData>
            </a:graphic>
          </wp:inline>
        </w:drawing>
      </w:r>
    </w:p>
    <w:p w14:paraId="08B11D1C" w14:textId="38FC1893" w:rsidR="009004D6" w:rsidRPr="000716E8" w:rsidRDefault="009004D6" w:rsidP="000716E8">
      <w:pPr>
        <w:spacing w:after="3"/>
        <w:ind w:left="-5" w:hanging="10"/>
        <w:jc w:val="center"/>
        <w:rPr>
          <w:rFonts w:asciiTheme="minorHAnsi" w:hAnsiTheme="minorHAnsi" w:cstheme="minorHAnsi"/>
          <w:lang w:val="en-US"/>
        </w:rPr>
      </w:pPr>
      <w:r w:rsidRPr="000716E8">
        <w:rPr>
          <w:rFonts w:asciiTheme="minorHAnsi" w:eastAsia="Times New Roman" w:hAnsiTheme="minorHAnsi" w:cstheme="minorHAnsi"/>
          <w:color w:val="7E7E7E"/>
          <w:sz w:val="20"/>
          <w:lang w:val="en-US"/>
        </w:rPr>
        <w:t>Tittle: Madre Selva / Jungle Mother. Size: 47 cm x47 cm. Pieces: 1/5 + 2 P.A. Year: 2017. Digital Photography. Giclee printing. Black frame in wood with glass.</w:t>
      </w:r>
    </w:p>
    <w:p w14:paraId="0DB67F5C" w14:textId="3A478FF3" w:rsidR="009004D6" w:rsidRPr="000716E8" w:rsidRDefault="009004D6" w:rsidP="000716E8">
      <w:pPr>
        <w:spacing w:after="0"/>
        <w:jc w:val="center"/>
        <w:rPr>
          <w:rFonts w:asciiTheme="minorHAnsi" w:hAnsiTheme="minorHAnsi" w:cstheme="minorHAnsi"/>
          <w:lang w:val="en-US"/>
        </w:rPr>
      </w:pPr>
    </w:p>
    <w:p w14:paraId="2D40B6A4" w14:textId="666A413B" w:rsidR="009004D6" w:rsidRPr="000716E8" w:rsidRDefault="009004D6" w:rsidP="000716E8">
      <w:pPr>
        <w:spacing w:after="0"/>
        <w:ind w:right="576"/>
        <w:jc w:val="center"/>
        <w:rPr>
          <w:rFonts w:asciiTheme="minorHAnsi" w:hAnsiTheme="minorHAnsi" w:cstheme="minorHAnsi"/>
        </w:rPr>
      </w:pPr>
      <w:r w:rsidRPr="000716E8">
        <w:rPr>
          <w:rFonts w:asciiTheme="minorHAnsi" w:hAnsiTheme="minorHAnsi" w:cstheme="minorHAnsi"/>
          <w:noProof/>
        </w:rPr>
        <w:lastRenderedPageBreak/>
        <w:drawing>
          <wp:inline distT="0" distB="0" distL="0" distR="0" wp14:anchorId="74606B1F" wp14:editId="39D7788C">
            <wp:extent cx="7623424" cy="4993241"/>
            <wp:effectExtent l="0" t="0" r="0" b="0"/>
            <wp:docPr id="819" name="Picture 819"/>
            <wp:cNvGraphicFramePr/>
            <a:graphic xmlns:a="http://schemas.openxmlformats.org/drawingml/2006/main">
              <a:graphicData uri="http://schemas.openxmlformats.org/drawingml/2006/picture">
                <pic:pic xmlns:pic="http://schemas.openxmlformats.org/drawingml/2006/picture">
                  <pic:nvPicPr>
                    <pic:cNvPr id="819" name="Picture 819"/>
                    <pic:cNvPicPr/>
                  </pic:nvPicPr>
                  <pic:blipFill>
                    <a:blip r:embed="rId32"/>
                    <a:stretch>
                      <a:fillRect/>
                    </a:stretch>
                  </pic:blipFill>
                  <pic:spPr>
                    <a:xfrm>
                      <a:off x="0" y="0"/>
                      <a:ext cx="7635287" cy="5001011"/>
                    </a:xfrm>
                    <a:prstGeom prst="rect">
                      <a:avLst/>
                    </a:prstGeom>
                  </pic:spPr>
                </pic:pic>
              </a:graphicData>
            </a:graphic>
          </wp:inline>
        </w:drawing>
      </w:r>
    </w:p>
    <w:p w14:paraId="26AB74FA" w14:textId="15555A1D" w:rsidR="009004D6" w:rsidRPr="000716E8" w:rsidRDefault="009004D6" w:rsidP="000716E8">
      <w:pPr>
        <w:spacing w:after="3"/>
        <w:ind w:left="-5" w:hanging="10"/>
        <w:jc w:val="center"/>
        <w:rPr>
          <w:rFonts w:asciiTheme="minorHAnsi" w:hAnsiTheme="minorHAnsi" w:cstheme="minorHAnsi"/>
        </w:rPr>
      </w:pPr>
      <w:r w:rsidRPr="000716E8">
        <w:rPr>
          <w:rFonts w:asciiTheme="minorHAnsi" w:eastAsia="Times New Roman" w:hAnsiTheme="minorHAnsi" w:cstheme="minorHAnsi"/>
          <w:color w:val="7E7E7E"/>
          <w:sz w:val="20"/>
          <w:lang w:val="en-US"/>
        </w:rPr>
        <w:t xml:space="preserve">Tittle: S/T de la </w:t>
      </w:r>
      <w:proofErr w:type="spellStart"/>
      <w:r w:rsidRPr="000716E8">
        <w:rPr>
          <w:rFonts w:asciiTheme="minorHAnsi" w:eastAsia="Times New Roman" w:hAnsiTheme="minorHAnsi" w:cstheme="minorHAnsi"/>
          <w:color w:val="7E7E7E"/>
          <w:sz w:val="20"/>
          <w:lang w:val="en-US"/>
        </w:rPr>
        <w:t>serie</w:t>
      </w:r>
      <w:proofErr w:type="spellEnd"/>
      <w:r w:rsidRPr="000716E8">
        <w:rPr>
          <w:rFonts w:asciiTheme="minorHAnsi" w:eastAsia="Times New Roman" w:hAnsiTheme="minorHAnsi" w:cstheme="minorHAnsi"/>
          <w:color w:val="7E7E7E"/>
          <w:sz w:val="20"/>
          <w:lang w:val="en-US"/>
        </w:rPr>
        <w:t xml:space="preserve"> Placer / </w:t>
      </w:r>
      <w:proofErr w:type="spellStart"/>
      <w:r w:rsidRPr="000716E8">
        <w:rPr>
          <w:rFonts w:asciiTheme="minorHAnsi" w:eastAsia="Times New Roman" w:hAnsiTheme="minorHAnsi" w:cstheme="minorHAnsi"/>
          <w:color w:val="7E7E7E"/>
          <w:sz w:val="20"/>
          <w:lang w:val="en-US"/>
        </w:rPr>
        <w:t>Untitledof</w:t>
      </w:r>
      <w:proofErr w:type="spellEnd"/>
      <w:r w:rsidRPr="000716E8">
        <w:rPr>
          <w:rFonts w:asciiTheme="minorHAnsi" w:eastAsia="Times New Roman" w:hAnsiTheme="minorHAnsi" w:cstheme="minorHAnsi"/>
          <w:color w:val="7E7E7E"/>
          <w:sz w:val="20"/>
          <w:lang w:val="en-US"/>
        </w:rPr>
        <w:t xml:space="preserve"> the Placer series. </w:t>
      </w:r>
      <w:r w:rsidRPr="000716E8">
        <w:rPr>
          <w:rFonts w:asciiTheme="minorHAnsi" w:eastAsia="Times New Roman" w:hAnsiTheme="minorHAnsi" w:cstheme="minorHAnsi"/>
          <w:color w:val="7E7E7E"/>
          <w:sz w:val="20"/>
        </w:rPr>
        <w:t xml:space="preserve">Tamaño / </w:t>
      </w:r>
      <w:proofErr w:type="spellStart"/>
      <w:r w:rsidRPr="000716E8">
        <w:rPr>
          <w:rFonts w:asciiTheme="minorHAnsi" w:eastAsia="Times New Roman" w:hAnsiTheme="minorHAnsi" w:cstheme="minorHAnsi"/>
          <w:color w:val="7E7E7E"/>
          <w:sz w:val="20"/>
        </w:rPr>
        <w:t>Size</w:t>
      </w:r>
      <w:proofErr w:type="spellEnd"/>
      <w:r w:rsidRPr="000716E8">
        <w:rPr>
          <w:rFonts w:asciiTheme="minorHAnsi" w:eastAsia="Times New Roman" w:hAnsiTheme="minorHAnsi" w:cstheme="minorHAnsi"/>
          <w:color w:val="7E7E7E"/>
          <w:sz w:val="20"/>
        </w:rPr>
        <w:t xml:space="preserve">: variable. </w:t>
      </w:r>
      <w:proofErr w:type="spellStart"/>
      <w:r w:rsidRPr="000716E8">
        <w:rPr>
          <w:rFonts w:asciiTheme="minorHAnsi" w:eastAsia="Times New Roman" w:hAnsiTheme="minorHAnsi" w:cstheme="minorHAnsi"/>
          <w:color w:val="7E7E7E"/>
          <w:sz w:val="20"/>
        </w:rPr>
        <w:t>Pieces</w:t>
      </w:r>
      <w:proofErr w:type="spellEnd"/>
      <w:r w:rsidRPr="000716E8">
        <w:rPr>
          <w:rFonts w:asciiTheme="minorHAnsi" w:eastAsia="Times New Roman" w:hAnsiTheme="minorHAnsi" w:cstheme="minorHAnsi"/>
          <w:color w:val="7E7E7E"/>
          <w:sz w:val="20"/>
        </w:rPr>
        <w:t>: 1/5 + 2 P.A.</w:t>
      </w:r>
      <w:r w:rsidRPr="000716E8">
        <w:rPr>
          <w:rFonts w:ascii="MS Gothic" w:eastAsia="MS Gothic" w:hAnsi="MS Gothic" w:cs="MS Gothic" w:hint="eastAsia"/>
          <w:color w:val="7E7E7E"/>
          <w:sz w:val="20"/>
        </w:rPr>
        <w:t> </w:t>
      </w:r>
      <w:r w:rsidRPr="000716E8">
        <w:rPr>
          <w:rFonts w:asciiTheme="minorHAnsi" w:eastAsia="Times New Roman" w:hAnsiTheme="minorHAnsi" w:cstheme="minorHAnsi"/>
          <w:color w:val="7E7E7E"/>
          <w:sz w:val="20"/>
        </w:rPr>
        <w:t xml:space="preserve">Año / </w:t>
      </w:r>
      <w:proofErr w:type="spellStart"/>
      <w:r w:rsidRPr="000716E8">
        <w:rPr>
          <w:rFonts w:asciiTheme="minorHAnsi" w:eastAsia="Times New Roman" w:hAnsiTheme="minorHAnsi" w:cstheme="minorHAnsi"/>
          <w:color w:val="7E7E7E"/>
          <w:sz w:val="20"/>
        </w:rPr>
        <w:t>Year</w:t>
      </w:r>
      <w:proofErr w:type="spellEnd"/>
      <w:r w:rsidRPr="000716E8">
        <w:rPr>
          <w:rFonts w:asciiTheme="minorHAnsi" w:eastAsia="Times New Roman" w:hAnsiTheme="minorHAnsi" w:cstheme="minorHAnsi"/>
          <w:color w:val="7E7E7E"/>
          <w:sz w:val="20"/>
        </w:rPr>
        <w:t>: 2018</w:t>
      </w:r>
      <w:r w:rsidRPr="000716E8">
        <w:rPr>
          <w:rFonts w:asciiTheme="minorHAnsi" w:eastAsia="MS Mincho" w:hAnsiTheme="minorHAnsi" w:cstheme="minorHAnsi"/>
          <w:color w:val="7E7E7E"/>
          <w:sz w:val="20"/>
        </w:rPr>
        <w:t>.</w:t>
      </w:r>
      <w:r w:rsidRPr="000716E8">
        <w:rPr>
          <w:rFonts w:asciiTheme="minorHAnsi" w:eastAsia="Times New Roman" w:hAnsiTheme="minorHAnsi" w:cstheme="minorHAnsi"/>
          <w:color w:val="7E7E7E"/>
          <w:sz w:val="20"/>
        </w:rPr>
        <w:t xml:space="preserve"> Digital </w:t>
      </w:r>
      <w:proofErr w:type="spellStart"/>
      <w:r w:rsidRPr="000716E8">
        <w:rPr>
          <w:rFonts w:asciiTheme="minorHAnsi" w:eastAsia="Times New Roman" w:hAnsiTheme="minorHAnsi" w:cstheme="minorHAnsi"/>
          <w:color w:val="7E7E7E"/>
          <w:sz w:val="20"/>
        </w:rPr>
        <w:t>Photography</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Giclee</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printing</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Luster</w:t>
      </w:r>
      <w:proofErr w:type="spellEnd"/>
      <w:r w:rsidRPr="000716E8">
        <w:rPr>
          <w:rFonts w:asciiTheme="minorHAnsi" w:eastAsia="Times New Roman" w:hAnsiTheme="minorHAnsi" w:cstheme="minorHAnsi"/>
          <w:color w:val="7E7E7E"/>
          <w:sz w:val="20"/>
        </w:rPr>
        <w:t>.</w:t>
      </w:r>
    </w:p>
    <w:p w14:paraId="1AB37047" w14:textId="066ED0AC" w:rsidR="009004D6" w:rsidRPr="000716E8" w:rsidRDefault="009004D6" w:rsidP="000716E8">
      <w:pPr>
        <w:spacing w:after="0"/>
        <w:ind w:left="310"/>
        <w:jc w:val="center"/>
        <w:rPr>
          <w:rFonts w:asciiTheme="minorHAnsi" w:hAnsiTheme="minorHAnsi" w:cstheme="minorHAnsi"/>
        </w:rPr>
      </w:pPr>
      <w:r w:rsidRPr="000716E8">
        <w:rPr>
          <w:rFonts w:asciiTheme="minorHAnsi" w:hAnsiTheme="minorHAnsi" w:cstheme="minorHAnsi"/>
          <w:noProof/>
        </w:rPr>
        <w:lastRenderedPageBreak/>
        <w:drawing>
          <wp:inline distT="0" distB="0" distL="0" distR="0" wp14:anchorId="731A5694" wp14:editId="68215A23">
            <wp:extent cx="3914454" cy="5219271"/>
            <wp:effectExtent l="0" t="0" r="0" b="635"/>
            <wp:docPr id="840" name="Picture 840"/>
            <wp:cNvGraphicFramePr/>
            <a:graphic xmlns:a="http://schemas.openxmlformats.org/drawingml/2006/main">
              <a:graphicData uri="http://schemas.openxmlformats.org/drawingml/2006/picture">
                <pic:pic xmlns:pic="http://schemas.openxmlformats.org/drawingml/2006/picture">
                  <pic:nvPicPr>
                    <pic:cNvPr id="840" name="Picture 840"/>
                    <pic:cNvPicPr/>
                  </pic:nvPicPr>
                  <pic:blipFill>
                    <a:blip r:embed="rId33"/>
                    <a:stretch>
                      <a:fillRect/>
                    </a:stretch>
                  </pic:blipFill>
                  <pic:spPr>
                    <a:xfrm>
                      <a:off x="0" y="0"/>
                      <a:ext cx="3919332" cy="5225776"/>
                    </a:xfrm>
                    <a:prstGeom prst="rect">
                      <a:avLst/>
                    </a:prstGeom>
                  </pic:spPr>
                </pic:pic>
              </a:graphicData>
            </a:graphic>
          </wp:inline>
        </w:drawing>
      </w:r>
    </w:p>
    <w:p w14:paraId="70E720A1" w14:textId="64480A8F" w:rsidR="009004D6" w:rsidRPr="000716E8" w:rsidRDefault="009004D6" w:rsidP="000716E8">
      <w:pPr>
        <w:spacing w:after="3"/>
        <w:ind w:left="264" w:hanging="10"/>
        <w:jc w:val="center"/>
        <w:rPr>
          <w:rFonts w:asciiTheme="minorHAnsi" w:hAnsiTheme="minorHAnsi" w:cstheme="minorHAnsi"/>
        </w:rPr>
      </w:pPr>
      <w:r w:rsidRPr="000716E8">
        <w:rPr>
          <w:rFonts w:asciiTheme="minorHAnsi" w:eastAsia="Times New Roman" w:hAnsiTheme="minorHAnsi" w:cstheme="minorHAnsi"/>
          <w:color w:val="7E7E7E"/>
          <w:sz w:val="20"/>
          <w:lang w:val="en-US"/>
        </w:rPr>
        <w:t xml:space="preserve">Tittle: S/T de la </w:t>
      </w:r>
      <w:proofErr w:type="spellStart"/>
      <w:r w:rsidRPr="000716E8">
        <w:rPr>
          <w:rFonts w:asciiTheme="minorHAnsi" w:eastAsia="Times New Roman" w:hAnsiTheme="minorHAnsi" w:cstheme="minorHAnsi"/>
          <w:color w:val="7E7E7E"/>
          <w:sz w:val="20"/>
          <w:lang w:val="en-US"/>
        </w:rPr>
        <w:t>serie</w:t>
      </w:r>
      <w:proofErr w:type="spellEnd"/>
      <w:r w:rsidRPr="000716E8">
        <w:rPr>
          <w:rFonts w:asciiTheme="minorHAnsi" w:eastAsia="Times New Roman" w:hAnsiTheme="minorHAnsi" w:cstheme="minorHAnsi"/>
          <w:color w:val="7E7E7E"/>
          <w:sz w:val="20"/>
          <w:lang w:val="en-US"/>
        </w:rPr>
        <w:t xml:space="preserve"> Placer / </w:t>
      </w:r>
      <w:proofErr w:type="spellStart"/>
      <w:r w:rsidRPr="000716E8">
        <w:rPr>
          <w:rFonts w:asciiTheme="minorHAnsi" w:eastAsia="Times New Roman" w:hAnsiTheme="minorHAnsi" w:cstheme="minorHAnsi"/>
          <w:color w:val="7E7E7E"/>
          <w:sz w:val="20"/>
          <w:lang w:val="en-US"/>
        </w:rPr>
        <w:t>Untitledof</w:t>
      </w:r>
      <w:proofErr w:type="spellEnd"/>
      <w:r w:rsidRPr="000716E8">
        <w:rPr>
          <w:rFonts w:asciiTheme="minorHAnsi" w:eastAsia="Times New Roman" w:hAnsiTheme="minorHAnsi" w:cstheme="minorHAnsi"/>
          <w:color w:val="7E7E7E"/>
          <w:sz w:val="20"/>
          <w:lang w:val="en-US"/>
        </w:rPr>
        <w:t xml:space="preserve"> the Placer series. </w:t>
      </w:r>
      <w:r w:rsidRPr="000716E8">
        <w:rPr>
          <w:rFonts w:asciiTheme="minorHAnsi" w:eastAsia="Times New Roman" w:hAnsiTheme="minorHAnsi" w:cstheme="minorHAnsi"/>
          <w:color w:val="7E7E7E"/>
          <w:sz w:val="20"/>
        </w:rPr>
        <w:t xml:space="preserve">Tamaño / </w:t>
      </w:r>
      <w:proofErr w:type="spellStart"/>
      <w:r w:rsidRPr="000716E8">
        <w:rPr>
          <w:rFonts w:asciiTheme="minorHAnsi" w:eastAsia="Times New Roman" w:hAnsiTheme="minorHAnsi" w:cstheme="minorHAnsi"/>
          <w:color w:val="7E7E7E"/>
          <w:sz w:val="20"/>
        </w:rPr>
        <w:t>Size</w:t>
      </w:r>
      <w:proofErr w:type="spellEnd"/>
      <w:r w:rsidRPr="000716E8">
        <w:rPr>
          <w:rFonts w:asciiTheme="minorHAnsi" w:eastAsia="Times New Roman" w:hAnsiTheme="minorHAnsi" w:cstheme="minorHAnsi"/>
          <w:color w:val="7E7E7E"/>
          <w:sz w:val="20"/>
        </w:rPr>
        <w:t xml:space="preserve">: variable. </w:t>
      </w:r>
      <w:proofErr w:type="spellStart"/>
      <w:r w:rsidRPr="000716E8">
        <w:rPr>
          <w:rFonts w:asciiTheme="minorHAnsi" w:eastAsia="Times New Roman" w:hAnsiTheme="minorHAnsi" w:cstheme="minorHAnsi"/>
          <w:color w:val="7E7E7E"/>
          <w:sz w:val="20"/>
        </w:rPr>
        <w:t>Pieces</w:t>
      </w:r>
      <w:proofErr w:type="spellEnd"/>
      <w:r w:rsidRPr="000716E8">
        <w:rPr>
          <w:rFonts w:asciiTheme="minorHAnsi" w:eastAsia="Times New Roman" w:hAnsiTheme="minorHAnsi" w:cstheme="minorHAnsi"/>
          <w:color w:val="7E7E7E"/>
          <w:sz w:val="20"/>
        </w:rPr>
        <w:t>: 1/5 + 2 P.A.</w:t>
      </w:r>
      <w:r w:rsidRPr="000716E8">
        <w:rPr>
          <w:rFonts w:ascii="MS Gothic" w:eastAsia="MS Gothic" w:hAnsi="MS Gothic" w:cs="MS Gothic" w:hint="eastAsia"/>
          <w:color w:val="7E7E7E"/>
          <w:sz w:val="20"/>
        </w:rPr>
        <w:t> </w:t>
      </w:r>
      <w:r w:rsidRPr="000716E8">
        <w:rPr>
          <w:rFonts w:asciiTheme="minorHAnsi" w:eastAsia="Times New Roman" w:hAnsiTheme="minorHAnsi" w:cstheme="minorHAnsi"/>
          <w:color w:val="7E7E7E"/>
          <w:sz w:val="20"/>
        </w:rPr>
        <w:t xml:space="preserve">Año / </w:t>
      </w:r>
      <w:proofErr w:type="spellStart"/>
      <w:r w:rsidRPr="000716E8">
        <w:rPr>
          <w:rFonts w:asciiTheme="minorHAnsi" w:eastAsia="Times New Roman" w:hAnsiTheme="minorHAnsi" w:cstheme="minorHAnsi"/>
          <w:color w:val="7E7E7E"/>
          <w:sz w:val="20"/>
        </w:rPr>
        <w:t>Year</w:t>
      </w:r>
      <w:proofErr w:type="spellEnd"/>
      <w:r w:rsidRPr="000716E8">
        <w:rPr>
          <w:rFonts w:asciiTheme="minorHAnsi" w:eastAsia="Times New Roman" w:hAnsiTheme="minorHAnsi" w:cstheme="minorHAnsi"/>
          <w:color w:val="7E7E7E"/>
          <w:sz w:val="20"/>
        </w:rPr>
        <w:t>: 2018</w:t>
      </w:r>
      <w:r w:rsidRPr="000716E8">
        <w:rPr>
          <w:rFonts w:asciiTheme="minorHAnsi" w:eastAsia="MS Mincho" w:hAnsiTheme="minorHAnsi" w:cstheme="minorHAnsi"/>
          <w:color w:val="7E7E7E"/>
          <w:sz w:val="20"/>
        </w:rPr>
        <w:t>.</w:t>
      </w:r>
      <w:r w:rsidRPr="000716E8">
        <w:rPr>
          <w:rFonts w:asciiTheme="minorHAnsi" w:eastAsia="Times New Roman" w:hAnsiTheme="minorHAnsi" w:cstheme="minorHAnsi"/>
          <w:color w:val="7E7E7E"/>
          <w:sz w:val="20"/>
        </w:rPr>
        <w:t xml:space="preserve"> Digital </w:t>
      </w:r>
      <w:proofErr w:type="spellStart"/>
      <w:r w:rsidRPr="000716E8">
        <w:rPr>
          <w:rFonts w:asciiTheme="minorHAnsi" w:eastAsia="Times New Roman" w:hAnsiTheme="minorHAnsi" w:cstheme="minorHAnsi"/>
          <w:color w:val="7E7E7E"/>
          <w:sz w:val="20"/>
        </w:rPr>
        <w:t>Photography</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Giclee</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printing</w:t>
      </w:r>
      <w:proofErr w:type="spellEnd"/>
      <w:r w:rsidRPr="000716E8">
        <w:rPr>
          <w:rFonts w:asciiTheme="minorHAnsi" w:eastAsia="Times New Roman" w:hAnsiTheme="minorHAnsi" w:cstheme="minorHAnsi"/>
          <w:color w:val="7E7E7E"/>
          <w:sz w:val="20"/>
        </w:rPr>
        <w:t xml:space="preserve">, </w:t>
      </w:r>
      <w:proofErr w:type="spellStart"/>
      <w:r w:rsidRPr="000716E8">
        <w:rPr>
          <w:rFonts w:asciiTheme="minorHAnsi" w:eastAsia="Times New Roman" w:hAnsiTheme="minorHAnsi" w:cstheme="minorHAnsi"/>
          <w:color w:val="7E7E7E"/>
          <w:sz w:val="20"/>
        </w:rPr>
        <w:t>Luster</w:t>
      </w:r>
      <w:proofErr w:type="spellEnd"/>
      <w:r w:rsidRPr="000716E8">
        <w:rPr>
          <w:rFonts w:asciiTheme="minorHAnsi" w:eastAsia="Times New Roman" w:hAnsiTheme="minorHAnsi" w:cstheme="minorHAnsi"/>
          <w:color w:val="7E7E7E"/>
          <w:sz w:val="20"/>
        </w:rPr>
        <w:t>.</w:t>
      </w:r>
    </w:p>
    <w:p w14:paraId="07A0D638" w14:textId="4D61450D" w:rsidR="004706B4" w:rsidRDefault="00BF4B9B" w:rsidP="000716E8">
      <w:pPr>
        <w:jc w:val="center"/>
      </w:pPr>
      <w:r>
        <w:rPr>
          <w:noProof/>
        </w:rPr>
        <w:lastRenderedPageBreak/>
        <w:drawing>
          <wp:inline distT="0" distB="0" distL="0" distR="0" wp14:anchorId="0D9CB131" wp14:editId="41927935">
            <wp:extent cx="5873750" cy="5612130"/>
            <wp:effectExtent l="0" t="0" r="635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873750" cy="5612130"/>
                    </a:xfrm>
                    <a:prstGeom prst="rect">
                      <a:avLst/>
                    </a:prstGeom>
                  </pic:spPr>
                </pic:pic>
              </a:graphicData>
            </a:graphic>
          </wp:inline>
        </w:drawing>
      </w:r>
    </w:p>
    <w:p w14:paraId="27A2F28B" w14:textId="252C694D" w:rsidR="00BF4B9B" w:rsidRDefault="0051705E" w:rsidP="000716E8">
      <w:pPr>
        <w:jc w:val="center"/>
      </w:pPr>
      <w:r>
        <w:rPr>
          <w:noProof/>
        </w:rPr>
        <w:lastRenderedPageBreak/>
        <w:drawing>
          <wp:inline distT="0" distB="0" distL="0" distR="0" wp14:anchorId="6A8E41CA" wp14:editId="795D2A0A">
            <wp:extent cx="3741420" cy="5612130"/>
            <wp:effectExtent l="0" t="0" r="508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741420" cy="5612130"/>
                    </a:xfrm>
                    <a:prstGeom prst="rect">
                      <a:avLst/>
                    </a:prstGeom>
                  </pic:spPr>
                </pic:pic>
              </a:graphicData>
            </a:graphic>
          </wp:inline>
        </w:drawing>
      </w:r>
      <w:r>
        <w:rPr>
          <w:noProof/>
        </w:rPr>
        <w:drawing>
          <wp:inline distT="0" distB="0" distL="0" distR="0" wp14:anchorId="31E4FB5E" wp14:editId="6CB51888">
            <wp:extent cx="4327525" cy="5612130"/>
            <wp:effectExtent l="0" t="0" r="3175" b="12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327525" cy="5612130"/>
                    </a:xfrm>
                    <a:prstGeom prst="rect">
                      <a:avLst/>
                    </a:prstGeom>
                  </pic:spPr>
                </pic:pic>
              </a:graphicData>
            </a:graphic>
          </wp:inline>
        </w:drawing>
      </w:r>
      <w:r>
        <w:rPr>
          <w:noProof/>
        </w:rPr>
        <w:lastRenderedPageBreak/>
        <w:drawing>
          <wp:inline distT="0" distB="0" distL="0" distR="0" wp14:anchorId="03A718CF" wp14:editId="02A6B500">
            <wp:extent cx="3503488" cy="5255232"/>
            <wp:effectExtent l="0" t="0" r="1905"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506646" cy="5259969"/>
                    </a:xfrm>
                    <a:prstGeom prst="rect">
                      <a:avLst/>
                    </a:prstGeom>
                  </pic:spPr>
                </pic:pic>
              </a:graphicData>
            </a:graphic>
          </wp:inline>
        </w:drawing>
      </w:r>
    </w:p>
    <w:p w14:paraId="63742200" w14:textId="77777777" w:rsidR="0051705E" w:rsidRDefault="0051705E" w:rsidP="000716E8">
      <w:pPr>
        <w:jc w:val="center"/>
      </w:pPr>
      <w:r>
        <w:t>Instalación. ¿Qué pasaría si no respetásemos las tradiciones? Objeto, piedra, alpaca, cadena, resina, fotografía. 2021.</w:t>
      </w:r>
    </w:p>
    <w:p w14:paraId="33D08837" w14:textId="3A9AF511" w:rsidR="0051705E" w:rsidRDefault="0051705E" w:rsidP="000716E8">
      <w:pPr>
        <w:jc w:val="center"/>
      </w:pPr>
      <w:r>
        <w:lastRenderedPageBreak/>
        <w:t xml:space="preserve"> </w:t>
      </w:r>
      <w:r>
        <w:rPr>
          <w:noProof/>
        </w:rPr>
        <w:drawing>
          <wp:inline distT="0" distB="0" distL="0" distR="0" wp14:anchorId="6FD92F37" wp14:editId="412AF88D">
            <wp:extent cx="3737610" cy="5612130"/>
            <wp:effectExtent l="0" t="0" r="0"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737610" cy="5612130"/>
                    </a:xfrm>
                    <a:prstGeom prst="rect">
                      <a:avLst/>
                    </a:prstGeom>
                  </pic:spPr>
                </pic:pic>
              </a:graphicData>
            </a:graphic>
          </wp:inline>
        </w:drawing>
      </w:r>
      <w:r>
        <w:rPr>
          <w:noProof/>
        </w:rPr>
        <w:lastRenderedPageBreak/>
        <w:drawing>
          <wp:inline distT="0" distB="0" distL="0" distR="0" wp14:anchorId="47C01EAD" wp14:editId="0E14FAC2">
            <wp:extent cx="6986427" cy="5244716"/>
            <wp:effectExtent l="0" t="0" r="0"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39">
                      <a:extLst>
                        <a:ext uri="{28A0092B-C50C-407E-A947-70E740481C1C}">
                          <a14:useLocalDpi xmlns:a14="http://schemas.microsoft.com/office/drawing/2010/main" val="0"/>
                        </a:ext>
                      </a:extLst>
                    </a:blip>
                    <a:stretch>
                      <a:fillRect/>
                    </a:stretch>
                  </pic:blipFill>
                  <pic:spPr>
                    <a:xfrm>
                      <a:off x="0" y="0"/>
                      <a:ext cx="7010943" cy="5263120"/>
                    </a:xfrm>
                    <a:prstGeom prst="rect">
                      <a:avLst/>
                    </a:prstGeom>
                  </pic:spPr>
                </pic:pic>
              </a:graphicData>
            </a:graphic>
          </wp:inline>
        </w:drawing>
      </w:r>
    </w:p>
    <w:p w14:paraId="2EE4AC69" w14:textId="77777777" w:rsidR="00351E1D" w:rsidRDefault="00351E1D" w:rsidP="00351E1D">
      <w:pPr>
        <w:jc w:val="center"/>
      </w:pPr>
      <w:r>
        <w:rPr>
          <w:noProof/>
        </w:rPr>
        <w:lastRenderedPageBreak/>
        <w:drawing>
          <wp:inline distT="0" distB="0" distL="0" distR="0" wp14:anchorId="7FD40793" wp14:editId="15AF7043">
            <wp:extent cx="7643973" cy="5270642"/>
            <wp:effectExtent l="0" t="0" r="1905" b="0"/>
            <wp:docPr id="196" name="Picture 196" descr="Imagen que contiene interior, tabla, pequeño, plato&#10;&#10;Descripción generada automáticamente"/>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40"/>
                    <a:stretch>
                      <a:fillRect/>
                    </a:stretch>
                  </pic:blipFill>
                  <pic:spPr>
                    <a:xfrm>
                      <a:off x="0" y="0"/>
                      <a:ext cx="7666372" cy="5286087"/>
                    </a:xfrm>
                    <a:prstGeom prst="rect">
                      <a:avLst/>
                    </a:prstGeom>
                  </pic:spPr>
                </pic:pic>
              </a:graphicData>
            </a:graphic>
          </wp:inline>
        </w:drawing>
      </w:r>
      <w:r w:rsidRPr="00351E1D">
        <w:t xml:space="preserve"> </w:t>
      </w:r>
    </w:p>
    <w:p w14:paraId="2AC3F501" w14:textId="6DB4B870" w:rsidR="0051705E" w:rsidRDefault="00351E1D" w:rsidP="009F1363">
      <w:pPr>
        <w:jc w:val="center"/>
      </w:pPr>
      <w:r>
        <w:t>Hueso de la suerte. 2022. Resina y alpaca.</w:t>
      </w:r>
    </w:p>
    <w:sectPr w:rsidR="0051705E" w:rsidSect="00651946">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A9E86" w14:textId="77777777" w:rsidR="00543F53" w:rsidRDefault="00543F53">
      <w:pPr>
        <w:spacing w:after="0" w:line="240" w:lineRule="auto"/>
      </w:pPr>
      <w:r>
        <w:separator/>
      </w:r>
    </w:p>
  </w:endnote>
  <w:endnote w:type="continuationSeparator" w:id="0">
    <w:p w14:paraId="7B5E6E76" w14:textId="77777777" w:rsidR="00543F53" w:rsidRDefault="0054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CDAB6" w14:textId="77777777" w:rsidR="008929E2"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B55B" w14:textId="77777777" w:rsidR="008929E2" w:rsidRDefault="000000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77BB6" w14:textId="77777777" w:rsidR="008929E2" w:rsidRDefault="000000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2B8BF" w14:textId="77777777" w:rsidR="008929E2" w:rsidRDefault="0000000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72BCF" w14:textId="77777777" w:rsidR="008929E2" w:rsidRDefault="0000000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025BC" w14:textId="77777777" w:rsidR="008929E2"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4B6E2" w14:textId="77777777" w:rsidR="00543F53" w:rsidRDefault="00543F53">
      <w:pPr>
        <w:spacing w:after="0" w:line="240" w:lineRule="auto"/>
      </w:pPr>
      <w:r>
        <w:separator/>
      </w:r>
    </w:p>
  </w:footnote>
  <w:footnote w:type="continuationSeparator" w:id="0">
    <w:p w14:paraId="495643A3" w14:textId="77777777" w:rsidR="00543F53" w:rsidRDefault="00543F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70525307">
    <w:abstractNumId w:val="0"/>
  </w:num>
  <w:num w:numId="2" w16cid:durableId="620845977">
    <w:abstractNumId w:val="1"/>
  </w:num>
  <w:num w:numId="3" w16cid:durableId="1127427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946"/>
    <w:rsid w:val="000716E8"/>
    <w:rsid w:val="0033658E"/>
    <w:rsid w:val="00351E1D"/>
    <w:rsid w:val="003915A5"/>
    <w:rsid w:val="004706B4"/>
    <w:rsid w:val="0051705E"/>
    <w:rsid w:val="00543F53"/>
    <w:rsid w:val="00651946"/>
    <w:rsid w:val="00774642"/>
    <w:rsid w:val="009004D6"/>
    <w:rsid w:val="009F1363"/>
    <w:rsid w:val="00BF4B9B"/>
    <w:rsid w:val="00E443E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F8A55"/>
  <w15:chartTrackingRefBased/>
  <w15:docId w15:val="{5F04B225-0032-D242-863C-499C76B6F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A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946"/>
    <w:pPr>
      <w:spacing w:after="160" w:line="259" w:lineRule="auto"/>
    </w:pPr>
    <w:rPr>
      <w:rFonts w:ascii="Calibri" w:eastAsia="Calibri" w:hAnsi="Calibri" w:cs="Calibri"/>
      <w:color w:val="000000"/>
      <w:sz w:val="22"/>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footer" Target="footer4.xml"/><Relationship Id="rId39" Type="http://schemas.openxmlformats.org/officeDocument/2006/relationships/image" Target="media/image27.jpg"/><Relationship Id="rId21" Type="http://schemas.openxmlformats.org/officeDocument/2006/relationships/footer" Target="footer2.xml"/><Relationship Id="rId34" Type="http://schemas.openxmlformats.org/officeDocument/2006/relationships/image" Target="media/image22.jpeg"/><Relationship Id="rId42"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footer" Target="footer1.xml"/><Relationship Id="rId29" Type="http://schemas.openxmlformats.org/officeDocument/2006/relationships/image" Target="media/image17.jp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5.jpg"/><Relationship Id="rId32" Type="http://schemas.openxmlformats.org/officeDocument/2006/relationships/image" Target="media/image20.jpg"/><Relationship Id="rId37" Type="http://schemas.openxmlformats.org/officeDocument/2006/relationships/image" Target="media/image25.jpeg"/><Relationship Id="rId40" Type="http://schemas.openxmlformats.org/officeDocument/2006/relationships/image" Target="media/image28.jpg"/><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4.jpg"/><Relationship Id="rId28" Type="http://schemas.openxmlformats.org/officeDocument/2006/relationships/footer" Target="footer6.xml"/><Relationship Id="rId36" Type="http://schemas.openxmlformats.org/officeDocument/2006/relationships/image" Target="media/image24.jpeg"/><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image" Target="media/image19.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image" Target="media/image18.jpg"/><Relationship Id="rId35" Type="http://schemas.openxmlformats.org/officeDocument/2006/relationships/image" Target="media/image23.jpeg"/><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6.jpg"/><Relationship Id="rId33" Type="http://schemas.openxmlformats.org/officeDocument/2006/relationships/image" Target="media/image21.jpg"/><Relationship Id="rId38" Type="http://schemas.openxmlformats.org/officeDocument/2006/relationships/image" Target="media/image2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29</Pages>
  <Words>1111</Words>
  <Characters>6112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Lulú Jankilevich</dc:creator>
  <cp:keywords/>
  <dc:description/>
  <cp:lastModifiedBy>Lulú Jankilevich</cp:lastModifiedBy>
  <cp:revision>10</cp:revision>
  <dcterms:created xsi:type="dcterms:W3CDTF">2023-02-17T14:43:00Z</dcterms:created>
  <dcterms:modified xsi:type="dcterms:W3CDTF">2023-02-23T11:50:00Z</dcterms:modified>
</cp:coreProperties>
</file>